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F45A16" w:rsidRPr="00F45A16" w:rsidRDefault="00F45A16" w:rsidP="00F45A16">
      <w:pPr>
        <w:ind w:left="6096"/>
        <w:jc w:val="both"/>
        <w:rPr>
          <w:rFonts w:cs="Times New Roman"/>
          <w:sz w:val="20"/>
          <w:szCs w:val="20"/>
        </w:rPr>
      </w:pPr>
      <w:bookmarkStart w:id="0" w:name="_GoBack"/>
      <w:bookmarkEnd w:id="0"/>
      <w:r w:rsidRPr="00F45A16">
        <w:rPr>
          <w:rFonts w:cs="Times New Roman"/>
          <w:sz w:val="20"/>
          <w:szCs w:val="20"/>
        </w:rPr>
        <w:t>Утверждаю:</w:t>
      </w:r>
    </w:p>
    <w:p w:rsidR="00F45A16" w:rsidRPr="00F45A16" w:rsidRDefault="00F45A16" w:rsidP="00F45A16">
      <w:pPr>
        <w:ind w:left="6096"/>
        <w:jc w:val="both"/>
        <w:rPr>
          <w:rFonts w:cs="Times New Roman"/>
          <w:sz w:val="20"/>
          <w:szCs w:val="20"/>
        </w:rPr>
      </w:pPr>
      <w:r w:rsidRPr="00F45A16">
        <w:rPr>
          <w:rFonts w:cs="Times New Roman"/>
          <w:sz w:val="20"/>
          <w:szCs w:val="20"/>
        </w:rPr>
        <w:t xml:space="preserve">Генеральный директор                                </w:t>
      </w:r>
    </w:p>
    <w:p w:rsidR="00F45A16" w:rsidRPr="00F45A16" w:rsidRDefault="00F45A16" w:rsidP="00F45A16">
      <w:pPr>
        <w:ind w:left="6096"/>
        <w:jc w:val="both"/>
        <w:rPr>
          <w:rFonts w:cs="Times New Roman"/>
          <w:sz w:val="20"/>
          <w:szCs w:val="20"/>
        </w:rPr>
      </w:pPr>
      <w:r w:rsidRPr="00F45A16">
        <w:rPr>
          <w:rFonts w:cs="Times New Roman"/>
          <w:sz w:val="20"/>
          <w:szCs w:val="20"/>
        </w:rPr>
        <w:t xml:space="preserve">ООО «УК «НовокузнецкЭнерго» на основании </w:t>
      </w:r>
    </w:p>
    <w:p w:rsidR="00F45A16" w:rsidRPr="00F45A16" w:rsidRDefault="00F45A16" w:rsidP="00F45A16">
      <w:pPr>
        <w:ind w:left="6096"/>
        <w:jc w:val="both"/>
        <w:rPr>
          <w:rFonts w:cs="Times New Roman"/>
          <w:sz w:val="20"/>
          <w:szCs w:val="20"/>
        </w:rPr>
      </w:pPr>
      <w:r w:rsidRPr="00F45A16">
        <w:rPr>
          <w:rFonts w:cs="Times New Roman"/>
          <w:sz w:val="20"/>
          <w:szCs w:val="20"/>
        </w:rPr>
        <w:t xml:space="preserve">Устава и Договора о передаче полномочий единоличного исполнительно органа </w:t>
      </w:r>
    </w:p>
    <w:p w:rsidR="00F45A16" w:rsidRPr="00F45A16" w:rsidRDefault="00F45A16" w:rsidP="00F45A16">
      <w:pPr>
        <w:ind w:left="6096"/>
        <w:jc w:val="both"/>
        <w:rPr>
          <w:rFonts w:cs="Times New Roman"/>
          <w:sz w:val="20"/>
          <w:szCs w:val="20"/>
        </w:rPr>
      </w:pPr>
      <w:r w:rsidRPr="00F45A16">
        <w:rPr>
          <w:rFonts w:cs="Times New Roman"/>
          <w:sz w:val="20"/>
          <w:szCs w:val="20"/>
        </w:rPr>
        <w:t>№ НЭ-6-11/ГЭС-71-11 от 20.05.2011г.</w:t>
      </w:r>
    </w:p>
    <w:p w:rsidR="00F45A16" w:rsidRPr="00F45A16" w:rsidRDefault="00F45A16" w:rsidP="00F45A16">
      <w:pPr>
        <w:ind w:left="6096"/>
        <w:jc w:val="both"/>
        <w:rPr>
          <w:rFonts w:cs="Times New Roman"/>
          <w:sz w:val="20"/>
          <w:szCs w:val="20"/>
        </w:rPr>
      </w:pPr>
    </w:p>
    <w:p w:rsidR="00F45A16" w:rsidRPr="00F45A16" w:rsidRDefault="00F45A16" w:rsidP="00F45A16">
      <w:pPr>
        <w:ind w:left="6096"/>
        <w:jc w:val="both"/>
        <w:rPr>
          <w:rFonts w:cs="Times New Roman"/>
          <w:sz w:val="20"/>
          <w:szCs w:val="20"/>
        </w:rPr>
      </w:pPr>
      <w:r w:rsidRPr="00F45A16">
        <w:rPr>
          <w:rFonts w:cs="Times New Roman"/>
          <w:sz w:val="20"/>
          <w:szCs w:val="20"/>
        </w:rPr>
        <w:t>_____________И.Ю. Карташев</w:t>
      </w:r>
    </w:p>
    <w:p w:rsidR="00F45A16" w:rsidRPr="00F45A16" w:rsidRDefault="00F45A16" w:rsidP="00F45A16">
      <w:pPr>
        <w:ind w:left="6096"/>
        <w:jc w:val="both"/>
        <w:rPr>
          <w:rFonts w:cs="Times New Roman"/>
          <w:sz w:val="20"/>
          <w:szCs w:val="20"/>
        </w:rPr>
      </w:pPr>
      <w:r>
        <w:rPr>
          <w:rFonts w:cs="Times New Roman"/>
          <w:sz w:val="20"/>
          <w:szCs w:val="20"/>
        </w:rPr>
        <w:t>«0</w:t>
      </w:r>
      <w:r w:rsidR="004D5753">
        <w:rPr>
          <w:rFonts w:cs="Times New Roman"/>
          <w:sz w:val="20"/>
          <w:szCs w:val="20"/>
        </w:rPr>
        <w:t>6</w:t>
      </w:r>
      <w:r w:rsidRPr="00F45A16">
        <w:rPr>
          <w:rFonts w:cs="Times New Roman"/>
          <w:sz w:val="20"/>
          <w:szCs w:val="20"/>
        </w:rPr>
        <w:t xml:space="preserve">» </w:t>
      </w:r>
      <w:r>
        <w:rPr>
          <w:rFonts w:cs="Times New Roman"/>
          <w:sz w:val="20"/>
          <w:szCs w:val="20"/>
        </w:rPr>
        <w:t>октября</w:t>
      </w:r>
      <w:r w:rsidRPr="00F45A16">
        <w:rPr>
          <w:rFonts w:cs="Times New Roman"/>
          <w:sz w:val="20"/>
          <w:szCs w:val="20"/>
        </w:rPr>
        <w:t xml:space="preserve">  2014 г.</w:t>
      </w:r>
    </w:p>
    <w:p w:rsidR="00B265F7" w:rsidRPr="00F45A16" w:rsidRDefault="00F45A16" w:rsidP="00F45A16">
      <w:pPr>
        <w:ind w:left="6096"/>
        <w:jc w:val="both"/>
        <w:rPr>
          <w:rFonts w:cs="Times New Roman"/>
          <w:sz w:val="20"/>
          <w:szCs w:val="20"/>
        </w:rPr>
      </w:pPr>
      <w:r w:rsidRPr="00F45A16">
        <w:rPr>
          <w:rFonts w:cs="Times New Roman"/>
          <w:sz w:val="20"/>
          <w:szCs w:val="20"/>
        </w:rPr>
        <w:t xml:space="preserve"> м.п.</w:t>
      </w:r>
    </w:p>
    <w:p w:rsidR="00B265F7" w:rsidRPr="00F45A16" w:rsidRDefault="00B265F7" w:rsidP="00F45A16">
      <w:pPr>
        <w:ind w:left="6096"/>
        <w:jc w:val="both"/>
        <w:rPr>
          <w:rFonts w:cs="Times New Roman"/>
          <w:sz w:val="20"/>
          <w:szCs w:val="20"/>
        </w:rPr>
      </w:pPr>
    </w:p>
    <w:p w:rsidR="00B265F7" w:rsidRPr="00F45A16" w:rsidRDefault="00B265F7" w:rsidP="00F45A16">
      <w:pPr>
        <w:ind w:left="6096"/>
        <w:jc w:val="both"/>
        <w:rPr>
          <w:rFonts w:cs="Times New Roman"/>
          <w:b/>
          <w:sz w:val="20"/>
          <w:szCs w:val="20"/>
        </w:rPr>
      </w:pPr>
    </w:p>
    <w:p w:rsidR="00B265F7" w:rsidRDefault="00B265F7">
      <w:pPr>
        <w:jc w:val="both"/>
        <w:rPr>
          <w:rFonts w:cs="Times New Roman"/>
          <w:b/>
        </w:rPr>
      </w:pPr>
    </w:p>
    <w:p w:rsidR="00B265F7" w:rsidRDefault="00B265F7">
      <w:pPr>
        <w:jc w:val="both"/>
        <w:rPr>
          <w:rFonts w:cs="Times New Roman"/>
          <w:b/>
        </w:rPr>
      </w:pPr>
    </w:p>
    <w:p w:rsidR="00B265F7" w:rsidRDefault="00B265F7">
      <w:pPr>
        <w:jc w:val="both"/>
        <w:rPr>
          <w:rFonts w:cs="Times New Roman"/>
          <w:b/>
        </w:rPr>
      </w:pPr>
    </w:p>
    <w:p w:rsidR="00B265F7" w:rsidRDefault="00B265F7">
      <w:pPr>
        <w:jc w:val="both"/>
        <w:rPr>
          <w:rFonts w:cs="Times New Roman"/>
          <w:b/>
        </w:rPr>
      </w:pPr>
    </w:p>
    <w:p w:rsidR="00B265F7" w:rsidRDefault="00B265F7">
      <w:pPr>
        <w:jc w:val="both"/>
        <w:rPr>
          <w:rFonts w:cs="Times New Roman"/>
          <w:b/>
        </w:rPr>
      </w:pPr>
    </w:p>
    <w:p w:rsidR="00B265F7" w:rsidRDefault="00B265F7">
      <w:pPr>
        <w:jc w:val="both"/>
        <w:rPr>
          <w:rFonts w:cs="Times New Roman"/>
          <w:b/>
        </w:rPr>
      </w:pPr>
    </w:p>
    <w:p w:rsidR="00B265F7" w:rsidRDefault="00B265F7">
      <w:pPr>
        <w:jc w:val="both"/>
        <w:rPr>
          <w:rFonts w:cs="Times New Roman"/>
          <w:b/>
        </w:rPr>
      </w:pPr>
    </w:p>
    <w:p w:rsidR="00B265F7" w:rsidRDefault="00B265F7">
      <w:pPr>
        <w:widowControl w:val="0"/>
        <w:shd w:val="clear" w:color="auto" w:fill="FFFFFF"/>
        <w:tabs>
          <w:tab w:val="left" w:pos="720"/>
        </w:tabs>
        <w:autoSpaceDE w:val="0"/>
        <w:jc w:val="both"/>
        <w:rPr>
          <w:rFonts w:cs="Times New Roman"/>
          <w:b/>
        </w:rPr>
      </w:pPr>
    </w:p>
    <w:p w:rsidR="00B265F7" w:rsidRDefault="00B265F7">
      <w:pPr>
        <w:jc w:val="center"/>
        <w:rPr>
          <w:rFonts w:cs="Times New Roman"/>
          <w:b/>
        </w:rPr>
      </w:pPr>
    </w:p>
    <w:p w:rsidR="00B265F7" w:rsidRDefault="00B265F7">
      <w:pPr>
        <w:jc w:val="center"/>
        <w:rPr>
          <w:rFonts w:cs="Times New Roman"/>
          <w:b/>
        </w:rPr>
      </w:pPr>
      <w:r>
        <w:rPr>
          <w:rFonts w:cs="Times New Roman"/>
          <w:b/>
        </w:rPr>
        <w:t>ДОКУМЕНТАЦИЯ</w:t>
      </w:r>
    </w:p>
    <w:p w:rsidR="00B265F7" w:rsidRDefault="00B265F7">
      <w:pPr>
        <w:jc w:val="center"/>
        <w:rPr>
          <w:rFonts w:cs="Times New Roman"/>
          <w:b/>
        </w:rPr>
      </w:pPr>
      <w:r>
        <w:rPr>
          <w:rFonts w:cs="Times New Roman"/>
          <w:b/>
        </w:rPr>
        <w:t>О ЗАКУПКЕ В ФОРМЕ ЗАПРОСА ПРЕДЛОЖЕНИЙ</w:t>
      </w:r>
    </w:p>
    <w:p w:rsidR="00B265F7" w:rsidRDefault="00B265F7">
      <w:pPr>
        <w:jc w:val="center"/>
        <w:rPr>
          <w:rFonts w:cs="Times New Roman"/>
          <w:b/>
        </w:rPr>
      </w:pPr>
    </w:p>
    <w:p w:rsidR="00B265F7" w:rsidRDefault="0046142C" w:rsidP="00F2352C">
      <w:pPr>
        <w:jc w:val="center"/>
        <w:rPr>
          <w:rFonts w:cs="Times New Roman"/>
        </w:rPr>
      </w:pPr>
      <w:r>
        <w:rPr>
          <w:rFonts w:cs="Times New Roman"/>
          <w:b/>
        </w:rPr>
        <w:t xml:space="preserve">Номер закупки </w:t>
      </w:r>
      <w:r w:rsidR="00A010D0">
        <w:rPr>
          <w:rFonts w:cs="Times New Roman"/>
          <w:b/>
        </w:rPr>
        <w:t>031</w:t>
      </w:r>
    </w:p>
    <w:p w:rsidR="00B265F7" w:rsidRDefault="00B265F7">
      <w:pPr>
        <w:jc w:val="both"/>
        <w:rPr>
          <w:rFonts w:cs="Times New Roman"/>
        </w:rPr>
      </w:pPr>
    </w:p>
    <w:p w:rsidR="00B265F7" w:rsidRDefault="00B265F7">
      <w:pPr>
        <w:ind w:firstLine="567"/>
        <w:jc w:val="both"/>
        <w:rPr>
          <w:rFonts w:cs="Times New Roman"/>
        </w:rPr>
      </w:pPr>
    </w:p>
    <w:p w:rsidR="00B265F7" w:rsidRDefault="00B265F7">
      <w:pPr>
        <w:ind w:firstLine="567"/>
        <w:jc w:val="both"/>
        <w:rPr>
          <w:rFonts w:cs="Times New Roman"/>
        </w:rPr>
      </w:pPr>
    </w:p>
    <w:p w:rsidR="00B265F7" w:rsidRDefault="00B265F7">
      <w:pPr>
        <w:ind w:firstLine="567"/>
        <w:jc w:val="both"/>
        <w:rPr>
          <w:rFonts w:cs="Times New Roman"/>
        </w:rPr>
      </w:pPr>
    </w:p>
    <w:p w:rsidR="00B265F7" w:rsidRDefault="00B265F7">
      <w:pPr>
        <w:ind w:firstLine="567"/>
        <w:jc w:val="both"/>
        <w:rPr>
          <w:rFonts w:cs="Times New Roman"/>
        </w:rPr>
      </w:pPr>
    </w:p>
    <w:p w:rsidR="00B265F7" w:rsidRDefault="00B265F7">
      <w:pPr>
        <w:ind w:firstLine="567"/>
        <w:jc w:val="both"/>
        <w:rPr>
          <w:rFonts w:cs="Times New Roman"/>
        </w:rPr>
      </w:pPr>
    </w:p>
    <w:p w:rsidR="00B265F7" w:rsidRDefault="00B265F7">
      <w:pPr>
        <w:ind w:firstLine="567"/>
        <w:jc w:val="both"/>
        <w:rPr>
          <w:rFonts w:cs="Times New Roman"/>
        </w:rPr>
      </w:pPr>
    </w:p>
    <w:p w:rsidR="00B265F7" w:rsidRDefault="00B265F7">
      <w:pPr>
        <w:ind w:firstLine="567"/>
        <w:jc w:val="both"/>
        <w:rPr>
          <w:rFonts w:cs="Times New Roman"/>
        </w:rPr>
      </w:pPr>
    </w:p>
    <w:p w:rsidR="00B265F7" w:rsidRDefault="00B265F7">
      <w:pPr>
        <w:ind w:firstLine="567"/>
        <w:jc w:val="both"/>
        <w:rPr>
          <w:rFonts w:cs="Times New Roman"/>
        </w:rPr>
      </w:pPr>
    </w:p>
    <w:p w:rsidR="00B265F7" w:rsidRDefault="00B265F7">
      <w:pPr>
        <w:ind w:firstLine="567"/>
        <w:jc w:val="both"/>
        <w:rPr>
          <w:rFonts w:cs="Times New Roman"/>
        </w:rPr>
      </w:pPr>
    </w:p>
    <w:p w:rsidR="00B265F7" w:rsidRDefault="00B265F7">
      <w:pPr>
        <w:jc w:val="both"/>
        <w:rPr>
          <w:rFonts w:cs="Times New Roman"/>
        </w:rPr>
      </w:pPr>
    </w:p>
    <w:p w:rsidR="00B265F7" w:rsidRDefault="00B265F7">
      <w:pPr>
        <w:jc w:val="both"/>
        <w:rPr>
          <w:rFonts w:cs="Times New Roman"/>
        </w:rPr>
      </w:pPr>
    </w:p>
    <w:p w:rsidR="00B265F7" w:rsidRDefault="00B265F7">
      <w:pPr>
        <w:jc w:val="both"/>
        <w:rPr>
          <w:rFonts w:cs="Times New Roman"/>
        </w:rPr>
      </w:pPr>
    </w:p>
    <w:p w:rsidR="00B265F7" w:rsidRDefault="00B265F7">
      <w:pPr>
        <w:jc w:val="both"/>
        <w:rPr>
          <w:rFonts w:cs="Times New Roman"/>
        </w:rPr>
      </w:pPr>
    </w:p>
    <w:p w:rsidR="00B265F7" w:rsidRDefault="00B265F7">
      <w:pPr>
        <w:jc w:val="both"/>
        <w:rPr>
          <w:rFonts w:cs="Times New Roman"/>
        </w:rPr>
      </w:pPr>
    </w:p>
    <w:p w:rsidR="00075346" w:rsidRDefault="00075346">
      <w:pPr>
        <w:jc w:val="both"/>
        <w:rPr>
          <w:rFonts w:cs="Times New Roman"/>
        </w:rPr>
      </w:pPr>
    </w:p>
    <w:p w:rsidR="00075346" w:rsidRDefault="00075346">
      <w:pPr>
        <w:jc w:val="both"/>
        <w:rPr>
          <w:rFonts w:cs="Times New Roman"/>
        </w:rPr>
      </w:pPr>
    </w:p>
    <w:p w:rsidR="00075346" w:rsidRDefault="00075346">
      <w:pPr>
        <w:jc w:val="both"/>
        <w:rPr>
          <w:rFonts w:cs="Times New Roman"/>
        </w:rPr>
      </w:pPr>
    </w:p>
    <w:p w:rsidR="00075346" w:rsidRDefault="00075346">
      <w:pPr>
        <w:jc w:val="both"/>
        <w:rPr>
          <w:rFonts w:cs="Times New Roman"/>
        </w:rPr>
      </w:pPr>
    </w:p>
    <w:p w:rsidR="00075346" w:rsidRDefault="00075346">
      <w:pPr>
        <w:jc w:val="both"/>
        <w:rPr>
          <w:rFonts w:cs="Times New Roman"/>
        </w:rPr>
      </w:pPr>
    </w:p>
    <w:p w:rsidR="00075346" w:rsidRDefault="00075346">
      <w:pPr>
        <w:jc w:val="both"/>
        <w:rPr>
          <w:rFonts w:cs="Times New Roman"/>
        </w:rPr>
      </w:pPr>
    </w:p>
    <w:p w:rsidR="00075346" w:rsidRDefault="00075346">
      <w:pPr>
        <w:jc w:val="both"/>
        <w:rPr>
          <w:rFonts w:cs="Times New Roman"/>
        </w:rPr>
      </w:pPr>
    </w:p>
    <w:p w:rsidR="00075346" w:rsidRDefault="00075346">
      <w:pPr>
        <w:jc w:val="both"/>
        <w:rPr>
          <w:rFonts w:cs="Times New Roman"/>
        </w:rPr>
      </w:pPr>
    </w:p>
    <w:p w:rsidR="00075346" w:rsidRDefault="00075346">
      <w:pPr>
        <w:jc w:val="both"/>
        <w:rPr>
          <w:rFonts w:cs="Times New Roman"/>
        </w:rPr>
      </w:pPr>
    </w:p>
    <w:p w:rsidR="00B265F7" w:rsidRDefault="00B265F7">
      <w:pPr>
        <w:jc w:val="both"/>
        <w:rPr>
          <w:rFonts w:cs="Times New Roman"/>
        </w:rPr>
      </w:pPr>
    </w:p>
    <w:p w:rsidR="00F45A16" w:rsidRDefault="00F45A16">
      <w:pPr>
        <w:jc w:val="both"/>
        <w:rPr>
          <w:rFonts w:cs="Times New Roman"/>
        </w:rPr>
      </w:pPr>
    </w:p>
    <w:p w:rsidR="00F45A16" w:rsidRDefault="00F45A16">
      <w:pPr>
        <w:jc w:val="both"/>
        <w:rPr>
          <w:rFonts w:cs="Times New Roman"/>
        </w:rPr>
      </w:pPr>
    </w:p>
    <w:p w:rsidR="00F2352C" w:rsidRDefault="00F2352C">
      <w:pPr>
        <w:jc w:val="both"/>
        <w:rPr>
          <w:rFonts w:cs="Times New Roman"/>
        </w:rPr>
      </w:pPr>
    </w:p>
    <w:p w:rsidR="00B265F7" w:rsidRDefault="00B265F7">
      <w:pPr>
        <w:jc w:val="both"/>
        <w:rPr>
          <w:rFonts w:cs="Times New Roman"/>
        </w:rPr>
      </w:pPr>
    </w:p>
    <w:p w:rsidR="009C52C6" w:rsidRDefault="009C52C6">
      <w:pPr>
        <w:jc w:val="center"/>
        <w:rPr>
          <w:rFonts w:cs="Times New Roman"/>
        </w:rPr>
      </w:pPr>
    </w:p>
    <w:p w:rsidR="00B265F7" w:rsidRDefault="00B265F7">
      <w:pPr>
        <w:jc w:val="center"/>
        <w:rPr>
          <w:rFonts w:cs="Times New Roman"/>
        </w:rPr>
      </w:pPr>
      <w:r>
        <w:rPr>
          <w:rFonts w:cs="Times New Roman"/>
        </w:rPr>
        <w:t>г.</w:t>
      </w:r>
      <w:r w:rsidR="00075346">
        <w:rPr>
          <w:rFonts w:cs="Times New Roman"/>
        </w:rPr>
        <w:t xml:space="preserve"> </w:t>
      </w:r>
      <w:r>
        <w:rPr>
          <w:rFonts w:cs="Times New Roman"/>
        </w:rPr>
        <w:t>Новокузнецк, 201</w:t>
      </w:r>
      <w:r w:rsidR="00F2352C">
        <w:rPr>
          <w:rFonts w:cs="Times New Roman"/>
        </w:rPr>
        <w:t>4</w:t>
      </w:r>
      <w:r>
        <w:rPr>
          <w:rFonts w:cs="Times New Roman"/>
        </w:rPr>
        <w:t>г.</w:t>
      </w:r>
    </w:p>
    <w:p w:rsidR="00F45A16" w:rsidRPr="00F45A16" w:rsidRDefault="00F45A16" w:rsidP="00F45A16">
      <w:pPr>
        <w:pStyle w:val="afff9"/>
        <w:jc w:val="both"/>
        <w:rPr>
          <w:rFonts w:ascii="Times New Roman" w:eastAsia="Lucida Sans Unicode" w:hAnsi="Times New Roman" w:cs="Times New Roman"/>
          <w:b/>
          <w:kern w:val="1"/>
          <w:sz w:val="24"/>
          <w:szCs w:val="24"/>
          <w:lang w:eastAsia="hi-IN" w:bidi="hi-IN"/>
        </w:rPr>
      </w:pPr>
      <w:r w:rsidRPr="00F45A16">
        <w:rPr>
          <w:rFonts w:ascii="Times New Roman" w:eastAsia="Lucida Sans Unicode" w:hAnsi="Times New Roman" w:cs="Times New Roman"/>
          <w:b/>
          <w:kern w:val="1"/>
          <w:sz w:val="24"/>
          <w:szCs w:val="24"/>
          <w:lang w:eastAsia="hi-IN" w:bidi="hi-IN"/>
        </w:rPr>
        <w:lastRenderedPageBreak/>
        <w:t>Основные сведения об общих условиях проводимой процедуры:</w:t>
      </w:r>
    </w:p>
    <w:p w:rsidR="00F45A16" w:rsidRPr="00F45A16" w:rsidRDefault="00F45A16" w:rsidP="00F45A16">
      <w:pPr>
        <w:pStyle w:val="afff9"/>
        <w:jc w:val="both"/>
        <w:rPr>
          <w:rFonts w:ascii="Times New Roman" w:eastAsia="Lucida Sans Unicode" w:hAnsi="Times New Roman" w:cs="Times New Roman"/>
          <w:b/>
          <w:kern w:val="1"/>
          <w:sz w:val="24"/>
          <w:szCs w:val="24"/>
          <w:lang w:eastAsia="hi-IN" w:bidi="hi-IN"/>
        </w:rPr>
      </w:pPr>
    </w:p>
    <w:p w:rsidR="00F45A16" w:rsidRPr="00F45A16" w:rsidRDefault="00F45A16" w:rsidP="00F45A16">
      <w:pPr>
        <w:pStyle w:val="afff9"/>
        <w:jc w:val="both"/>
        <w:rPr>
          <w:rFonts w:ascii="Times New Roman" w:eastAsia="Lucida Sans Unicode" w:hAnsi="Times New Roman" w:cs="Times New Roman"/>
          <w:b/>
          <w:kern w:val="1"/>
          <w:sz w:val="24"/>
          <w:szCs w:val="24"/>
          <w:lang w:eastAsia="hi-IN" w:bidi="hi-IN"/>
        </w:rPr>
      </w:pPr>
      <w:r w:rsidRPr="00F45A16">
        <w:rPr>
          <w:rFonts w:ascii="Times New Roman" w:eastAsia="Lucida Sans Unicode" w:hAnsi="Times New Roman" w:cs="Times New Roman"/>
          <w:b/>
          <w:kern w:val="1"/>
          <w:sz w:val="24"/>
          <w:szCs w:val="24"/>
          <w:lang w:eastAsia="hi-IN" w:bidi="hi-IN"/>
        </w:rPr>
        <w:t>1.  Наименование, ИНН, КПП, ОГРН, место нахождения (почтовый адрес), адрес электронной почты, номера контактных телефонов Заказчика:</w:t>
      </w:r>
    </w:p>
    <w:p w:rsidR="00F45A16" w:rsidRPr="00F45A16" w:rsidRDefault="00F45A16" w:rsidP="00F45A16">
      <w:pPr>
        <w:pStyle w:val="afff9"/>
        <w:jc w:val="both"/>
        <w:rPr>
          <w:rFonts w:ascii="Times New Roman" w:eastAsia="Lucida Sans Unicode" w:hAnsi="Times New Roman" w:cs="Times New Roman"/>
          <w:b/>
          <w:kern w:val="1"/>
          <w:sz w:val="24"/>
          <w:szCs w:val="24"/>
          <w:lang w:eastAsia="hi-IN" w:bidi="hi-IN"/>
        </w:rPr>
      </w:pPr>
    </w:p>
    <w:p w:rsidR="00F45A16" w:rsidRPr="00F45A16" w:rsidRDefault="00F45A16" w:rsidP="00F45A16">
      <w:pPr>
        <w:pStyle w:val="afff9"/>
        <w:jc w:val="both"/>
        <w:rPr>
          <w:rFonts w:ascii="Times New Roman" w:eastAsia="Lucida Sans Unicode" w:hAnsi="Times New Roman" w:cs="Times New Roman"/>
          <w:b/>
          <w:kern w:val="1"/>
          <w:sz w:val="24"/>
          <w:szCs w:val="24"/>
          <w:lang w:eastAsia="hi-IN" w:bidi="hi-IN"/>
        </w:rPr>
      </w:pPr>
      <w:r w:rsidRPr="00F45A16">
        <w:rPr>
          <w:rFonts w:ascii="Times New Roman" w:eastAsia="Lucida Sans Unicode" w:hAnsi="Times New Roman" w:cs="Times New Roman"/>
          <w:b/>
          <w:kern w:val="1"/>
          <w:sz w:val="24"/>
          <w:szCs w:val="24"/>
          <w:lang w:eastAsia="hi-IN" w:bidi="hi-IN"/>
        </w:rPr>
        <w:t>Общество с ограниченной ответственностью «Горэлектросеть» (далее ООО «ГЭС» – Заказчик).</w:t>
      </w:r>
    </w:p>
    <w:p w:rsidR="00F45A16" w:rsidRPr="00F45A16" w:rsidRDefault="00F45A16" w:rsidP="00F45A16">
      <w:pPr>
        <w:pStyle w:val="afff9"/>
        <w:jc w:val="both"/>
        <w:rPr>
          <w:rFonts w:ascii="Times New Roman" w:eastAsia="Lucida Sans Unicode" w:hAnsi="Times New Roman" w:cs="Times New Roman"/>
          <w:b/>
          <w:kern w:val="1"/>
          <w:sz w:val="24"/>
          <w:szCs w:val="24"/>
          <w:lang w:eastAsia="hi-IN" w:bidi="hi-IN"/>
        </w:rPr>
      </w:pPr>
      <w:r w:rsidRPr="00F45A16">
        <w:rPr>
          <w:rFonts w:ascii="Times New Roman" w:eastAsia="Lucida Sans Unicode" w:hAnsi="Times New Roman" w:cs="Times New Roman"/>
          <w:b/>
          <w:kern w:val="1"/>
          <w:sz w:val="24"/>
          <w:szCs w:val="24"/>
          <w:lang w:eastAsia="hi-IN" w:bidi="hi-IN"/>
        </w:rPr>
        <w:t>ИНН  4217127144</w:t>
      </w:r>
    </w:p>
    <w:p w:rsidR="00F45A16" w:rsidRPr="00F45A16" w:rsidRDefault="00F45A16" w:rsidP="00F45A16">
      <w:pPr>
        <w:pStyle w:val="afff9"/>
        <w:jc w:val="both"/>
        <w:rPr>
          <w:rFonts w:ascii="Times New Roman" w:eastAsia="Lucida Sans Unicode" w:hAnsi="Times New Roman" w:cs="Times New Roman"/>
          <w:b/>
          <w:kern w:val="1"/>
          <w:sz w:val="24"/>
          <w:szCs w:val="24"/>
          <w:lang w:eastAsia="hi-IN" w:bidi="hi-IN"/>
        </w:rPr>
      </w:pPr>
      <w:r w:rsidRPr="00F45A16">
        <w:rPr>
          <w:rFonts w:ascii="Times New Roman" w:eastAsia="Lucida Sans Unicode" w:hAnsi="Times New Roman" w:cs="Times New Roman"/>
          <w:b/>
          <w:kern w:val="1"/>
          <w:sz w:val="24"/>
          <w:szCs w:val="24"/>
          <w:lang w:eastAsia="hi-IN" w:bidi="hi-IN"/>
        </w:rPr>
        <w:t>КПП  421701001</w:t>
      </w:r>
    </w:p>
    <w:p w:rsidR="00F45A16" w:rsidRPr="00F45A16" w:rsidRDefault="00F45A16" w:rsidP="00F45A16">
      <w:pPr>
        <w:pStyle w:val="afff9"/>
        <w:jc w:val="both"/>
        <w:rPr>
          <w:rFonts w:ascii="Times New Roman" w:eastAsia="Lucida Sans Unicode" w:hAnsi="Times New Roman" w:cs="Times New Roman"/>
          <w:b/>
          <w:kern w:val="1"/>
          <w:sz w:val="24"/>
          <w:szCs w:val="24"/>
          <w:lang w:eastAsia="hi-IN" w:bidi="hi-IN"/>
        </w:rPr>
      </w:pPr>
      <w:r w:rsidRPr="00F45A16">
        <w:rPr>
          <w:rFonts w:ascii="Times New Roman" w:eastAsia="Lucida Sans Unicode" w:hAnsi="Times New Roman" w:cs="Times New Roman"/>
          <w:b/>
          <w:kern w:val="1"/>
          <w:sz w:val="24"/>
          <w:szCs w:val="24"/>
          <w:lang w:eastAsia="hi-IN" w:bidi="hi-IN"/>
        </w:rPr>
        <w:t>ОГРН</w:t>
      </w:r>
      <w:r w:rsidRPr="00F45A16">
        <w:rPr>
          <w:rFonts w:ascii="Times New Roman" w:eastAsia="Lucida Sans Unicode" w:hAnsi="Times New Roman" w:cs="Times New Roman"/>
          <w:b/>
          <w:kern w:val="1"/>
          <w:sz w:val="24"/>
          <w:szCs w:val="24"/>
          <w:lang w:eastAsia="hi-IN" w:bidi="hi-IN"/>
        </w:rPr>
        <w:tab/>
        <w:t xml:space="preserve"> 1104217005837 от 20.08.2010г.</w:t>
      </w:r>
    </w:p>
    <w:p w:rsidR="00F45A16" w:rsidRPr="00F45A16" w:rsidRDefault="00F45A16" w:rsidP="00F45A16">
      <w:pPr>
        <w:pStyle w:val="afff9"/>
        <w:jc w:val="both"/>
        <w:rPr>
          <w:rFonts w:ascii="Times New Roman" w:eastAsia="Lucida Sans Unicode" w:hAnsi="Times New Roman" w:cs="Times New Roman"/>
          <w:kern w:val="1"/>
          <w:sz w:val="24"/>
          <w:szCs w:val="24"/>
          <w:lang w:eastAsia="hi-IN" w:bidi="hi-IN"/>
        </w:rPr>
      </w:pPr>
      <w:r w:rsidRPr="00F45A16">
        <w:rPr>
          <w:rFonts w:ascii="Times New Roman" w:eastAsia="Lucida Sans Unicode" w:hAnsi="Times New Roman" w:cs="Times New Roman"/>
          <w:b/>
          <w:kern w:val="1"/>
          <w:sz w:val="24"/>
          <w:szCs w:val="24"/>
          <w:lang w:eastAsia="hi-IN" w:bidi="hi-IN"/>
        </w:rPr>
        <w:t xml:space="preserve">Место нахождения Заказчика (почтовый адрес): </w:t>
      </w:r>
      <w:r w:rsidRPr="00F45A16">
        <w:rPr>
          <w:rFonts w:ascii="Times New Roman" w:eastAsia="Lucida Sans Unicode" w:hAnsi="Times New Roman" w:cs="Times New Roman"/>
          <w:kern w:val="1"/>
          <w:sz w:val="24"/>
          <w:szCs w:val="24"/>
          <w:lang w:eastAsia="hi-IN" w:bidi="hi-IN"/>
        </w:rPr>
        <w:t>654005, Российская Федерация, Кемеровская область, г. Новокузнецк, ул. Орджоникидзе, 12</w:t>
      </w:r>
    </w:p>
    <w:p w:rsidR="00F45A16" w:rsidRPr="00F45A16" w:rsidRDefault="00F45A16" w:rsidP="00F45A16">
      <w:pPr>
        <w:pStyle w:val="afff9"/>
        <w:jc w:val="both"/>
        <w:rPr>
          <w:rFonts w:ascii="Times New Roman" w:eastAsia="Lucida Sans Unicode" w:hAnsi="Times New Roman" w:cs="Times New Roman"/>
          <w:kern w:val="1"/>
          <w:sz w:val="24"/>
          <w:szCs w:val="24"/>
          <w:lang w:eastAsia="hi-IN" w:bidi="hi-IN"/>
        </w:rPr>
      </w:pPr>
      <w:r w:rsidRPr="00F45A16">
        <w:rPr>
          <w:rFonts w:ascii="Times New Roman" w:eastAsia="Lucida Sans Unicode" w:hAnsi="Times New Roman" w:cs="Times New Roman"/>
          <w:kern w:val="1"/>
          <w:sz w:val="24"/>
          <w:szCs w:val="24"/>
          <w:lang w:eastAsia="hi-IN" w:bidi="hi-IN"/>
        </w:rPr>
        <w:t>Е-mail: 2013zakupka@mail.ru</w:t>
      </w:r>
    </w:p>
    <w:p w:rsidR="00F45A16" w:rsidRPr="00F45A16" w:rsidRDefault="00F45A16" w:rsidP="00F45A16">
      <w:pPr>
        <w:pStyle w:val="afff9"/>
        <w:jc w:val="both"/>
        <w:rPr>
          <w:rFonts w:ascii="Times New Roman" w:eastAsia="Lucida Sans Unicode" w:hAnsi="Times New Roman" w:cs="Times New Roman"/>
          <w:kern w:val="1"/>
          <w:sz w:val="24"/>
          <w:szCs w:val="24"/>
          <w:lang w:eastAsia="hi-IN" w:bidi="hi-IN"/>
        </w:rPr>
      </w:pPr>
      <w:r w:rsidRPr="00F45A16">
        <w:rPr>
          <w:rFonts w:ascii="Times New Roman" w:eastAsia="Lucida Sans Unicode" w:hAnsi="Times New Roman" w:cs="Times New Roman"/>
          <w:kern w:val="1"/>
          <w:sz w:val="24"/>
          <w:szCs w:val="24"/>
          <w:lang w:eastAsia="hi-IN" w:bidi="hi-IN"/>
        </w:rPr>
        <w:t xml:space="preserve">Настоящая Документация о закупке размещается на официальном сайте: www.zakupki.gov.ru </w:t>
      </w:r>
    </w:p>
    <w:p w:rsidR="00F45A16" w:rsidRPr="00F45A16" w:rsidRDefault="00F45A16" w:rsidP="00F45A16">
      <w:pPr>
        <w:pStyle w:val="afff9"/>
        <w:jc w:val="both"/>
        <w:rPr>
          <w:rFonts w:ascii="Times New Roman" w:eastAsia="Lucida Sans Unicode" w:hAnsi="Times New Roman" w:cs="Times New Roman"/>
          <w:kern w:val="1"/>
          <w:sz w:val="24"/>
          <w:szCs w:val="24"/>
          <w:lang w:eastAsia="hi-IN" w:bidi="hi-IN"/>
        </w:rPr>
      </w:pPr>
    </w:p>
    <w:p w:rsidR="00F45A16" w:rsidRPr="00F45A16" w:rsidRDefault="00F45A16" w:rsidP="00F45A16">
      <w:pPr>
        <w:pStyle w:val="afff9"/>
        <w:jc w:val="both"/>
        <w:rPr>
          <w:rFonts w:ascii="Times New Roman" w:eastAsia="Lucida Sans Unicode" w:hAnsi="Times New Roman" w:cs="Times New Roman"/>
          <w:kern w:val="1"/>
          <w:sz w:val="24"/>
          <w:szCs w:val="24"/>
          <w:lang w:eastAsia="hi-IN" w:bidi="hi-IN"/>
        </w:rPr>
      </w:pPr>
      <w:r w:rsidRPr="00F45A16">
        <w:rPr>
          <w:rFonts w:ascii="Times New Roman" w:eastAsia="Lucida Sans Unicode" w:hAnsi="Times New Roman" w:cs="Times New Roman"/>
          <w:kern w:val="1"/>
          <w:sz w:val="24"/>
          <w:szCs w:val="24"/>
          <w:lang w:eastAsia="hi-IN" w:bidi="hi-IN"/>
        </w:rPr>
        <w:t>Факс:  8 (3843) 46-83-17</w:t>
      </w:r>
    </w:p>
    <w:p w:rsidR="00F45A16" w:rsidRPr="00F45A16" w:rsidRDefault="00F45A16" w:rsidP="00F45A16">
      <w:pPr>
        <w:pStyle w:val="afff9"/>
        <w:jc w:val="both"/>
        <w:rPr>
          <w:rFonts w:ascii="Times New Roman" w:eastAsia="Lucida Sans Unicode" w:hAnsi="Times New Roman" w:cs="Times New Roman"/>
          <w:kern w:val="1"/>
          <w:sz w:val="24"/>
          <w:szCs w:val="24"/>
          <w:lang w:eastAsia="hi-IN" w:bidi="hi-IN"/>
        </w:rPr>
      </w:pPr>
      <w:r w:rsidRPr="00F45A16">
        <w:rPr>
          <w:rFonts w:ascii="Times New Roman" w:eastAsia="Lucida Sans Unicode" w:hAnsi="Times New Roman" w:cs="Times New Roman"/>
          <w:kern w:val="1"/>
          <w:sz w:val="24"/>
          <w:szCs w:val="24"/>
          <w:lang w:eastAsia="hi-IN" w:bidi="hi-IN"/>
        </w:rPr>
        <w:t xml:space="preserve">Контактное лицо: </w:t>
      </w:r>
    </w:p>
    <w:p w:rsidR="00F45A16" w:rsidRPr="00F45A16" w:rsidRDefault="00F45A16" w:rsidP="00F45A16">
      <w:pPr>
        <w:pStyle w:val="afff9"/>
        <w:jc w:val="both"/>
        <w:rPr>
          <w:rFonts w:ascii="Times New Roman" w:eastAsia="Lucida Sans Unicode" w:hAnsi="Times New Roman" w:cs="Times New Roman"/>
          <w:kern w:val="1"/>
          <w:sz w:val="24"/>
          <w:szCs w:val="24"/>
          <w:lang w:eastAsia="hi-IN" w:bidi="hi-IN"/>
        </w:rPr>
      </w:pPr>
      <w:r w:rsidRPr="00F45A16">
        <w:rPr>
          <w:rFonts w:ascii="Times New Roman" w:eastAsia="Lucida Sans Unicode" w:hAnsi="Times New Roman" w:cs="Times New Roman"/>
          <w:kern w:val="1"/>
          <w:sz w:val="24"/>
          <w:szCs w:val="24"/>
          <w:lang w:eastAsia="hi-IN" w:bidi="hi-IN"/>
        </w:rPr>
        <w:t xml:space="preserve">Вяльцева Елена Сергеевна 8 (3843) 46-83-23 </w:t>
      </w:r>
    </w:p>
    <w:p w:rsidR="00F45A16" w:rsidRDefault="00F45A16" w:rsidP="00F45A16">
      <w:pPr>
        <w:pStyle w:val="afff9"/>
        <w:jc w:val="both"/>
        <w:rPr>
          <w:rFonts w:ascii="Times New Roman" w:eastAsia="Lucida Sans Unicode" w:hAnsi="Times New Roman" w:cs="Times New Roman"/>
          <w:b/>
          <w:kern w:val="1"/>
          <w:sz w:val="24"/>
          <w:szCs w:val="24"/>
          <w:lang w:eastAsia="hi-IN" w:bidi="hi-IN"/>
        </w:rPr>
      </w:pPr>
    </w:p>
    <w:p w:rsidR="00F2352C" w:rsidRPr="00F2352C" w:rsidRDefault="00B265F7" w:rsidP="00F45A16">
      <w:pPr>
        <w:pStyle w:val="afff9"/>
        <w:jc w:val="both"/>
        <w:rPr>
          <w:rFonts w:ascii="Times New Roman" w:hAnsi="Times New Roman" w:cs="Times New Roman"/>
          <w:sz w:val="24"/>
          <w:szCs w:val="24"/>
        </w:rPr>
      </w:pPr>
      <w:r w:rsidRPr="00F2352C">
        <w:rPr>
          <w:rFonts w:ascii="Times New Roman" w:hAnsi="Times New Roman" w:cs="Times New Roman"/>
          <w:b/>
          <w:sz w:val="24"/>
          <w:szCs w:val="24"/>
        </w:rPr>
        <w:t xml:space="preserve">2. Предмет договора: </w:t>
      </w:r>
      <w:r w:rsidR="00F2352C" w:rsidRPr="00F2352C">
        <w:rPr>
          <w:rFonts w:ascii="Times New Roman" w:hAnsi="Times New Roman" w:cs="Times New Roman"/>
          <w:sz w:val="24"/>
          <w:szCs w:val="24"/>
        </w:rPr>
        <w:t>Выбор Генерального подрядчика на выполнение капитальных ремонтов объектов ООО «</w:t>
      </w:r>
      <w:r w:rsidR="00F45A16">
        <w:rPr>
          <w:rFonts w:ascii="Times New Roman" w:hAnsi="Times New Roman" w:cs="Times New Roman"/>
          <w:sz w:val="24"/>
          <w:szCs w:val="24"/>
        </w:rPr>
        <w:t>ГЭС</w:t>
      </w:r>
      <w:r w:rsidR="00F2352C" w:rsidRPr="00F2352C">
        <w:rPr>
          <w:rFonts w:ascii="Times New Roman" w:hAnsi="Times New Roman" w:cs="Times New Roman"/>
          <w:sz w:val="24"/>
          <w:szCs w:val="24"/>
        </w:rPr>
        <w:t>».</w:t>
      </w:r>
    </w:p>
    <w:p w:rsidR="000F2F64" w:rsidRPr="001B3C28" w:rsidRDefault="000F2F64">
      <w:pPr>
        <w:jc w:val="both"/>
        <w:rPr>
          <w:rFonts w:cs="Times New Roman"/>
          <w:sz w:val="16"/>
          <w:szCs w:val="16"/>
        </w:rPr>
      </w:pPr>
    </w:p>
    <w:p w:rsidR="00B265F7" w:rsidRDefault="00B265F7">
      <w:pPr>
        <w:spacing w:line="240" w:lineRule="atLeast"/>
        <w:jc w:val="both"/>
        <w:rPr>
          <w:rFonts w:cs="Times New Roman"/>
          <w:b/>
        </w:rPr>
      </w:pPr>
      <w:r>
        <w:rPr>
          <w:rFonts w:cs="Times New Roman"/>
          <w:b/>
        </w:rPr>
        <w:t xml:space="preserve">Код по ОКВЭД </w:t>
      </w:r>
      <w:r w:rsidR="00F45A16" w:rsidRPr="00F45A16">
        <w:rPr>
          <w:rFonts w:cs="Times New Roman"/>
          <w:b/>
        </w:rPr>
        <w:t>40.10.2</w:t>
      </w:r>
    </w:p>
    <w:p w:rsidR="00FD4A22" w:rsidRPr="001B3C28" w:rsidRDefault="00FD4A22">
      <w:pPr>
        <w:spacing w:line="240" w:lineRule="atLeast"/>
        <w:jc w:val="both"/>
        <w:rPr>
          <w:rFonts w:cs="Times New Roman"/>
          <w:b/>
          <w:sz w:val="16"/>
          <w:szCs w:val="16"/>
        </w:rPr>
      </w:pPr>
    </w:p>
    <w:p w:rsidR="00FD4A22" w:rsidRDefault="00FD4A22" w:rsidP="00FD4A22">
      <w:pPr>
        <w:tabs>
          <w:tab w:val="left" w:pos="4678"/>
          <w:tab w:val="left" w:pos="5529"/>
          <w:tab w:val="left" w:pos="6379"/>
          <w:tab w:val="left" w:pos="10206"/>
        </w:tabs>
        <w:snapToGrid w:val="0"/>
        <w:ind w:right="285"/>
        <w:jc w:val="both"/>
        <w:rPr>
          <w:rFonts w:cs="Times New Roman"/>
          <w:b/>
        </w:rPr>
      </w:pPr>
      <w:r>
        <w:rPr>
          <w:rFonts w:cs="Times New Roman"/>
          <w:b/>
        </w:rPr>
        <w:t>3. Сведения о закупке в форме запрос предложений для определения победителя.</w:t>
      </w:r>
    </w:p>
    <w:p w:rsidR="00B265F7" w:rsidRPr="00765AD3" w:rsidRDefault="00B265F7">
      <w:pPr>
        <w:tabs>
          <w:tab w:val="left" w:pos="4678"/>
          <w:tab w:val="left" w:pos="5529"/>
          <w:tab w:val="left" w:pos="6379"/>
          <w:tab w:val="left" w:pos="10206"/>
        </w:tabs>
        <w:spacing w:line="240" w:lineRule="atLeast"/>
        <w:ind w:right="285"/>
        <w:jc w:val="both"/>
        <w:rPr>
          <w:rFonts w:cs="Times New Roman"/>
          <w:b/>
          <w:sz w:val="16"/>
          <w:szCs w:val="16"/>
        </w:rPr>
      </w:pPr>
    </w:p>
    <w:tbl>
      <w:tblPr>
        <w:tblW w:w="0" w:type="auto"/>
        <w:tblInd w:w="-10" w:type="dxa"/>
        <w:tblLayout w:type="fixed"/>
        <w:tblLook w:val="0000" w:firstRow="0" w:lastRow="0" w:firstColumn="0" w:lastColumn="0" w:noHBand="0" w:noVBand="0"/>
      </w:tblPr>
      <w:tblGrid>
        <w:gridCol w:w="2087"/>
        <w:gridCol w:w="8218"/>
      </w:tblGrid>
      <w:tr w:rsidR="00B265F7">
        <w:trPr>
          <w:trHeight w:val="582"/>
        </w:trPr>
        <w:tc>
          <w:tcPr>
            <w:tcW w:w="2087" w:type="dxa"/>
            <w:tcBorders>
              <w:top w:val="single" w:sz="4" w:space="0" w:color="000000"/>
              <w:left w:val="single" w:sz="4" w:space="0" w:color="000000"/>
              <w:bottom w:val="single" w:sz="4" w:space="0" w:color="000000"/>
            </w:tcBorders>
            <w:shd w:val="clear" w:color="auto" w:fill="auto"/>
            <w:vAlign w:val="center"/>
          </w:tcPr>
          <w:p w:rsidR="00B265F7" w:rsidRDefault="00B265F7" w:rsidP="001132A1">
            <w:pPr>
              <w:snapToGrid w:val="0"/>
              <w:rPr>
                <w:rFonts w:cs="Times New Roman"/>
                <w:i/>
              </w:rPr>
            </w:pPr>
            <w:r>
              <w:rPr>
                <w:rFonts w:cs="Times New Roman"/>
                <w:i/>
              </w:rPr>
              <w:t xml:space="preserve">Предмет </w:t>
            </w:r>
            <w:r w:rsidR="00FD4A22">
              <w:rPr>
                <w:rFonts w:cs="Times New Roman"/>
                <w:i/>
              </w:rPr>
              <w:t>закупки</w:t>
            </w:r>
          </w:p>
        </w:tc>
        <w:tc>
          <w:tcPr>
            <w:tcW w:w="82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132A1" w:rsidRPr="000F2F64" w:rsidRDefault="00402636" w:rsidP="00F45A16">
            <w:pPr>
              <w:widowControl w:val="0"/>
              <w:shd w:val="clear" w:color="auto" w:fill="FFFFFF"/>
              <w:tabs>
                <w:tab w:val="left" w:pos="720"/>
              </w:tabs>
              <w:autoSpaceDE w:val="0"/>
              <w:rPr>
                <w:rFonts w:cs="Times New Roman"/>
              </w:rPr>
            </w:pPr>
            <w:r>
              <w:rPr>
                <w:rFonts w:cs="Times New Roman"/>
              </w:rPr>
              <w:t xml:space="preserve">Капитальный ремонт </w:t>
            </w:r>
            <w:r w:rsidR="00F2352C">
              <w:rPr>
                <w:rFonts w:cs="Times New Roman"/>
              </w:rPr>
              <w:t>объектов</w:t>
            </w:r>
            <w:r>
              <w:rPr>
                <w:rFonts w:cs="Times New Roman"/>
              </w:rPr>
              <w:t xml:space="preserve"> О</w:t>
            </w:r>
            <w:r w:rsidR="00F2352C">
              <w:rPr>
                <w:rFonts w:cs="Times New Roman"/>
              </w:rPr>
              <w:t>О</w:t>
            </w:r>
            <w:r w:rsidR="00F45A16">
              <w:rPr>
                <w:rFonts w:cs="Times New Roman"/>
              </w:rPr>
              <w:t>О «ГЭС» согласно Перечню указанного в Приложения № 1 к документации</w:t>
            </w:r>
          </w:p>
        </w:tc>
      </w:tr>
      <w:tr w:rsidR="00B265F7">
        <w:trPr>
          <w:trHeight w:val="548"/>
        </w:trPr>
        <w:tc>
          <w:tcPr>
            <w:tcW w:w="2087" w:type="dxa"/>
            <w:tcBorders>
              <w:top w:val="single" w:sz="4" w:space="0" w:color="000000"/>
              <w:left w:val="single" w:sz="4" w:space="0" w:color="000000"/>
              <w:bottom w:val="single" w:sz="4" w:space="0" w:color="000000"/>
            </w:tcBorders>
            <w:shd w:val="clear" w:color="auto" w:fill="auto"/>
          </w:tcPr>
          <w:p w:rsidR="00B265F7" w:rsidRDefault="00B265F7" w:rsidP="00C37F78">
            <w:pPr>
              <w:snapToGrid w:val="0"/>
              <w:rPr>
                <w:rFonts w:cs="Times New Roman"/>
                <w:i/>
              </w:rPr>
            </w:pPr>
            <w:r>
              <w:rPr>
                <w:rFonts w:cs="Times New Roman"/>
                <w:i/>
              </w:rPr>
              <w:t>Требования к оказанию услуг</w:t>
            </w:r>
          </w:p>
        </w:tc>
        <w:tc>
          <w:tcPr>
            <w:tcW w:w="82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265F7" w:rsidRDefault="00F45A16" w:rsidP="00F45A16">
            <w:pPr>
              <w:pStyle w:val="NoSpacing"/>
              <w:jc w:val="left"/>
              <w:rPr>
                <w:i/>
              </w:rPr>
            </w:pPr>
            <w:r>
              <w:t>Все требования указаны в Приложении № 1  к документации</w:t>
            </w:r>
          </w:p>
        </w:tc>
      </w:tr>
      <w:tr w:rsidR="001F724F">
        <w:trPr>
          <w:trHeight w:val="538"/>
        </w:trPr>
        <w:tc>
          <w:tcPr>
            <w:tcW w:w="2087" w:type="dxa"/>
            <w:tcBorders>
              <w:top w:val="single" w:sz="4" w:space="0" w:color="000000"/>
              <w:left w:val="single" w:sz="4" w:space="0" w:color="000000"/>
              <w:bottom w:val="single" w:sz="4" w:space="0" w:color="000000"/>
            </w:tcBorders>
            <w:shd w:val="clear" w:color="auto" w:fill="auto"/>
          </w:tcPr>
          <w:p w:rsidR="001F724F" w:rsidRDefault="001F724F" w:rsidP="00C37F78">
            <w:pPr>
              <w:snapToGrid w:val="0"/>
              <w:rPr>
                <w:rFonts w:cs="Times New Roman"/>
                <w:i/>
              </w:rPr>
            </w:pPr>
            <w:r>
              <w:rPr>
                <w:rFonts w:cs="Times New Roman"/>
                <w:i/>
              </w:rPr>
              <w:t xml:space="preserve">Место заключения договора </w:t>
            </w:r>
          </w:p>
        </w:tc>
        <w:tc>
          <w:tcPr>
            <w:tcW w:w="82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F724F" w:rsidRDefault="00F45A16" w:rsidP="00F45A16">
            <w:pPr>
              <w:rPr>
                <w:rFonts w:cs="Times New Roman"/>
              </w:rPr>
            </w:pPr>
            <w:r w:rsidRPr="00F45A16">
              <w:rPr>
                <w:rFonts w:cs="Times New Roman"/>
              </w:rPr>
              <w:t>654005, Российская Федерация, Кемеровская область, г. Новокузнецк,                    ул. Орджоникидзе, 12</w:t>
            </w:r>
          </w:p>
        </w:tc>
      </w:tr>
      <w:tr w:rsidR="00B265F7">
        <w:trPr>
          <w:trHeight w:val="538"/>
        </w:trPr>
        <w:tc>
          <w:tcPr>
            <w:tcW w:w="2087" w:type="dxa"/>
            <w:tcBorders>
              <w:top w:val="single" w:sz="4" w:space="0" w:color="000000"/>
              <w:left w:val="single" w:sz="4" w:space="0" w:color="000000"/>
              <w:bottom w:val="single" w:sz="4" w:space="0" w:color="000000"/>
            </w:tcBorders>
            <w:shd w:val="clear" w:color="auto" w:fill="auto"/>
          </w:tcPr>
          <w:p w:rsidR="00B265F7" w:rsidRDefault="0006762E" w:rsidP="0006762E">
            <w:pPr>
              <w:snapToGrid w:val="0"/>
              <w:rPr>
                <w:rFonts w:cs="Times New Roman"/>
                <w:i/>
              </w:rPr>
            </w:pPr>
            <w:r>
              <w:rPr>
                <w:rFonts w:cs="Times New Roman"/>
                <w:i/>
              </w:rPr>
              <w:t>Валюта</w:t>
            </w:r>
            <w:r w:rsidR="00B265F7">
              <w:rPr>
                <w:rFonts w:cs="Times New Roman"/>
                <w:i/>
              </w:rPr>
              <w:t xml:space="preserve"> </w:t>
            </w:r>
          </w:p>
        </w:tc>
        <w:tc>
          <w:tcPr>
            <w:tcW w:w="8218" w:type="dxa"/>
            <w:tcBorders>
              <w:top w:val="single" w:sz="4" w:space="0" w:color="000000"/>
              <w:left w:val="single" w:sz="4" w:space="0" w:color="000000"/>
              <w:bottom w:val="single" w:sz="4" w:space="0" w:color="000000"/>
              <w:right w:val="single" w:sz="4" w:space="0" w:color="000000"/>
            </w:tcBorders>
            <w:shd w:val="clear" w:color="auto" w:fill="auto"/>
          </w:tcPr>
          <w:p w:rsidR="00B265F7" w:rsidRDefault="00B265F7">
            <w:pPr>
              <w:snapToGrid w:val="0"/>
              <w:jc w:val="both"/>
              <w:rPr>
                <w:rFonts w:cs="Times New Roman"/>
              </w:rPr>
            </w:pPr>
            <w:r>
              <w:rPr>
                <w:rFonts w:cs="Times New Roman"/>
              </w:rPr>
              <w:t>Российский рубль</w:t>
            </w:r>
          </w:p>
        </w:tc>
      </w:tr>
      <w:tr w:rsidR="00B265F7">
        <w:trPr>
          <w:trHeight w:val="538"/>
        </w:trPr>
        <w:tc>
          <w:tcPr>
            <w:tcW w:w="2087" w:type="dxa"/>
            <w:tcBorders>
              <w:top w:val="single" w:sz="4" w:space="0" w:color="000000"/>
              <w:left w:val="single" w:sz="4" w:space="0" w:color="000000"/>
              <w:bottom w:val="single" w:sz="4" w:space="0" w:color="000000"/>
            </w:tcBorders>
            <w:shd w:val="clear" w:color="auto" w:fill="auto"/>
          </w:tcPr>
          <w:p w:rsidR="00B265F7" w:rsidRDefault="00B265F7" w:rsidP="0006762E">
            <w:pPr>
              <w:snapToGrid w:val="0"/>
              <w:rPr>
                <w:rFonts w:cs="Times New Roman"/>
                <w:i/>
              </w:rPr>
            </w:pPr>
            <w:r>
              <w:rPr>
                <w:rFonts w:cs="Times New Roman"/>
                <w:i/>
              </w:rPr>
              <w:t xml:space="preserve">Место оказания услуг </w:t>
            </w:r>
          </w:p>
        </w:tc>
        <w:tc>
          <w:tcPr>
            <w:tcW w:w="8218" w:type="dxa"/>
            <w:tcBorders>
              <w:top w:val="single" w:sz="4" w:space="0" w:color="000000"/>
              <w:left w:val="single" w:sz="4" w:space="0" w:color="000000"/>
              <w:bottom w:val="single" w:sz="4" w:space="0" w:color="000000"/>
              <w:right w:val="single" w:sz="4" w:space="0" w:color="000000"/>
            </w:tcBorders>
            <w:shd w:val="clear" w:color="auto" w:fill="auto"/>
          </w:tcPr>
          <w:p w:rsidR="00B265F7" w:rsidRDefault="00B265F7">
            <w:pPr>
              <w:snapToGrid w:val="0"/>
              <w:jc w:val="both"/>
              <w:rPr>
                <w:rFonts w:cs="Times New Roman"/>
              </w:rPr>
            </w:pPr>
            <w:r>
              <w:rPr>
                <w:rFonts w:cs="Times New Roman"/>
              </w:rPr>
              <w:t>Кемеровская область, г.</w:t>
            </w:r>
            <w:r w:rsidR="0006762E">
              <w:rPr>
                <w:rFonts w:cs="Times New Roman"/>
              </w:rPr>
              <w:t xml:space="preserve"> </w:t>
            </w:r>
            <w:r>
              <w:rPr>
                <w:rFonts w:cs="Times New Roman"/>
              </w:rPr>
              <w:t>Новокузнецк</w:t>
            </w:r>
          </w:p>
        </w:tc>
      </w:tr>
      <w:tr w:rsidR="00B265F7">
        <w:trPr>
          <w:trHeight w:val="538"/>
        </w:trPr>
        <w:tc>
          <w:tcPr>
            <w:tcW w:w="2087" w:type="dxa"/>
            <w:tcBorders>
              <w:top w:val="single" w:sz="4" w:space="0" w:color="000000"/>
              <w:left w:val="single" w:sz="4" w:space="0" w:color="000000"/>
              <w:bottom w:val="single" w:sz="4" w:space="0" w:color="000000"/>
            </w:tcBorders>
            <w:shd w:val="clear" w:color="auto" w:fill="auto"/>
          </w:tcPr>
          <w:p w:rsidR="00B265F7" w:rsidRDefault="00B265F7" w:rsidP="0006762E">
            <w:pPr>
              <w:snapToGrid w:val="0"/>
              <w:rPr>
                <w:rFonts w:cs="Times New Roman"/>
                <w:i/>
              </w:rPr>
            </w:pPr>
            <w:r>
              <w:rPr>
                <w:rFonts w:cs="Times New Roman"/>
                <w:i/>
              </w:rPr>
              <w:t>Форма, сроки и порядок оплаты услуг.</w:t>
            </w:r>
          </w:p>
          <w:p w:rsidR="00B265F7" w:rsidRDefault="00B265F7">
            <w:pPr>
              <w:jc w:val="both"/>
              <w:rPr>
                <w:rFonts w:cs="Times New Roman"/>
                <w:i/>
              </w:rPr>
            </w:pPr>
          </w:p>
        </w:tc>
        <w:tc>
          <w:tcPr>
            <w:tcW w:w="8218" w:type="dxa"/>
            <w:tcBorders>
              <w:top w:val="single" w:sz="4" w:space="0" w:color="000000"/>
              <w:left w:val="single" w:sz="4" w:space="0" w:color="000000"/>
              <w:bottom w:val="single" w:sz="4" w:space="0" w:color="000000"/>
              <w:right w:val="single" w:sz="4" w:space="0" w:color="000000"/>
            </w:tcBorders>
            <w:shd w:val="clear" w:color="auto" w:fill="auto"/>
          </w:tcPr>
          <w:p w:rsidR="00B265F7" w:rsidRPr="0006762E" w:rsidRDefault="00B265F7" w:rsidP="00F45A16">
            <w:pPr>
              <w:pStyle w:val="ConsNormal"/>
              <w:widowControl/>
              <w:snapToGrid w:val="0"/>
              <w:spacing w:line="360" w:lineRule="auto"/>
              <w:ind w:firstLine="0"/>
              <w:rPr>
                <w:rFonts w:ascii="Times New Roman" w:hAnsi="Times New Roman"/>
                <w:sz w:val="24"/>
                <w:szCs w:val="24"/>
              </w:rPr>
            </w:pPr>
            <w:r>
              <w:rPr>
                <w:rFonts w:ascii="Times New Roman" w:hAnsi="Times New Roman"/>
                <w:sz w:val="24"/>
                <w:szCs w:val="24"/>
              </w:rPr>
              <w:t>Безналичный расчет, путем перечисления денежных средств в следующе</w:t>
            </w:r>
            <w:r w:rsidR="0006762E">
              <w:rPr>
                <w:rFonts w:ascii="Times New Roman" w:hAnsi="Times New Roman"/>
                <w:sz w:val="24"/>
                <w:szCs w:val="24"/>
              </w:rPr>
              <w:t>м</w:t>
            </w:r>
            <w:r>
              <w:rPr>
                <w:rFonts w:ascii="Times New Roman" w:hAnsi="Times New Roman"/>
                <w:sz w:val="24"/>
                <w:szCs w:val="24"/>
              </w:rPr>
              <w:t xml:space="preserve"> </w:t>
            </w:r>
            <w:r w:rsidR="0006762E">
              <w:rPr>
                <w:rFonts w:ascii="Times New Roman" w:hAnsi="Times New Roman"/>
                <w:sz w:val="24"/>
                <w:szCs w:val="24"/>
              </w:rPr>
              <w:t>порядке</w:t>
            </w:r>
            <w:r>
              <w:rPr>
                <w:rFonts w:ascii="Times New Roman" w:hAnsi="Times New Roman"/>
                <w:sz w:val="24"/>
                <w:szCs w:val="24"/>
              </w:rPr>
              <w:t xml:space="preserve">: </w:t>
            </w:r>
            <w:r w:rsidR="005F1865" w:rsidRPr="005F1865">
              <w:rPr>
                <w:rFonts w:ascii="Times New Roman" w:hAnsi="Times New Roman"/>
                <w:sz w:val="24"/>
                <w:szCs w:val="24"/>
              </w:rPr>
              <w:t>Оплата</w:t>
            </w:r>
            <w:r w:rsidR="00E0191C">
              <w:rPr>
                <w:rFonts w:ascii="Times New Roman" w:hAnsi="Times New Roman"/>
                <w:sz w:val="24"/>
                <w:szCs w:val="24"/>
              </w:rPr>
              <w:t xml:space="preserve"> услуг</w:t>
            </w:r>
            <w:r w:rsidR="005F1865" w:rsidRPr="005F1865">
              <w:rPr>
                <w:rFonts w:ascii="Times New Roman" w:hAnsi="Times New Roman"/>
                <w:sz w:val="24"/>
                <w:szCs w:val="24"/>
              </w:rPr>
              <w:t xml:space="preserve"> производится в течение </w:t>
            </w:r>
            <w:r w:rsidR="00F45A16">
              <w:rPr>
                <w:rFonts w:ascii="Times New Roman" w:hAnsi="Times New Roman"/>
                <w:sz w:val="24"/>
                <w:szCs w:val="24"/>
              </w:rPr>
              <w:t>6</w:t>
            </w:r>
            <w:r w:rsidR="005F1865" w:rsidRPr="005F1865">
              <w:rPr>
                <w:rFonts w:ascii="Times New Roman" w:hAnsi="Times New Roman"/>
                <w:sz w:val="24"/>
                <w:szCs w:val="24"/>
              </w:rPr>
              <w:t xml:space="preserve"> месяца после </w:t>
            </w:r>
            <w:r w:rsidR="00E0191C">
              <w:rPr>
                <w:rFonts w:ascii="Times New Roman" w:hAnsi="Times New Roman"/>
                <w:sz w:val="24"/>
                <w:szCs w:val="24"/>
              </w:rPr>
              <w:t>подписания сторонами акта приемки оказанных услуг</w:t>
            </w:r>
            <w:r w:rsidR="0006762E">
              <w:rPr>
                <w:rFonts w:ascii="Times New Roman" w:hAnsi="Times New Roman"/>
                <w:sz w:val="24"/>
                <w:szCs w:val="24"/>
              </w:rPr>
              <w:t>.</w:t>
            </w:r>
          </w:p>
        </w:tc>
      </w:tr>
      <w:tr w:rsidR="005F1865">
        <w:trPr>
          <w:trHeight w:val="319"/>
        </w:trPr>
        <w:tc>
          <w:tcPr>
            <w:tcW w:w="2087" w:type="dxa"/>
            <w:tcBorders>
              <w:top w:val="single" w:sz="4" w:space="0" w:color="000000"/>
              <w:left w:val="single" w:sz="4" w:space="0" w:color="000000"/>
              <w:bottom w:val="single" w:sz="4" w:space="0" w:color="000000"/>
            </w:tcBorders>
            <w:shd w:val="clear" w:color="auto" w:fill="auto"/>
            <w:vAlign w:val="center"/>
          </w:tcPr>
          <w:p w:rsidR="005F1865" w:rsidRDefault="005F1865" w:rsidP="005F1865">
            <w:pPr>
              <w:snapToGrid w:val="0"/>
              <w:rPr>
                <w:rFonts w:cs="Times New Roman"/>
                <w:i/>
              </w:rPr>
            </w:pPr>
            <w:r>
              <w:rPr>
                <w:rFonts w:cs="Times New Roman"/>
                <w:i/>
              </w:rPr>
              <w:t>Срок договора</w:t>
            </w:r>
          </w:p>
        </w:tc>
        <w:tc>
          <w:tcPr>
            <w:tcW w:w="82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F1865" w:rsidRPr="009C7F66" w:rsidRDefault="005F1865" w:rsidP="00F45A16">
            <w:pPr>
              <w:pStyle w:val="ConsNormal"/>
              <w:widowControl/>
              <w:snapToGrid w:val="0"/>
              <w:spacing w:line="360" w:lineRule="auto"/>
              <w:ind w:firstLine="0"/>
              <w:rPr>
                <w:rFonts w:ascii="Times New Roman" w:eastAsia="Lucida Sans Unicode" w:hAnsi="Times New Roman" w:cs="font193"/>
                <w:bCs/>
                <w:sz w:val="24"/>
                <w:szCs w:val="24"/>
              </w:rPr>
            </w:pPr>
            <w:r w:rsidRPr="009C7F66">
              <w:rPr>
                <w:rFonts w:ascii="Times New Roman" w:eastAsia="Lucida Sans Unicode" w:hAnsi="Times New Roman" w:cs="font193"/>
                <w:bCs/>
                <w:sz w:val="24"/>
                <w:szCs w:val="24"/>
              </w:rPr>
              <w:t>с 01.01.201</w:t>
            </w:r>
            <w:r w:rsidR="00F45A16">
              <w:rPr>
                <w:rFonts w:ascii="Times New Roman" w:eastAsia="Lucida Sans Unicode" w:hAnsi="Times New Roman" w:cs="font193"/>
                <w:bCs/>
                <w:sz w:val="24"/>
                <w:szCs w:val="24"/>
              </w:rPr>
              <w:t>5</w:t>
            </w:r>
            <w:r w:rsidRPr="009C7F66">
              <w:rPr>
                <w:rFonts w:ascii="Times New Roman" w:eastAsia="Lucida Sans Unicode" w:hAnsi="Times New Roman" w:cs="font193"/>
                <w:bCs/>
                <w:sz w:val="24"/>
                <w:szCs w:val="24"/>
              </w:rPr>
              <w:t>г. до 31.12.201</w:t>
            </w:r>
            <w:r w:rsidR="00F45A16">
              <w:rPr>
                <w:rFonts w:ascii="Times New Roman" w:eastAsia="Lucida Sans Unicode" w:hAnsi="Times New Roman" w:cs="font193"/>
                <w:bCs/>
                <w:sz w:val="24"/>
                <w:szCs w:val="24"/>
              </w:rPr>
              <w:t>9</w:t>
            </w:r>
            <w:r w:rsidRPr="009C7F66">
              <w:rPr>
                <w:rFonts w:ascii="Times New Roman" w:eastAsia="Lucida Sans Unicode" w:hAnsi="Times New Roman" w:cs="font193"/>
                <w:bCs/>
                <w:sz w:val="24"/>
                <w:szCs w:val="24"/>
              </w:rPr>
              <w:t>г.</w:t>
            </w:r>
          </w:p>
        </w:tc>
      </w:tr>
      <w:tr w:rsidR="00B265F7">
        <w:trPr>
          <w:trHeight w:val="538"/>
        </w:trPr>
        <w:tc>
          <w:tcPr>
            <w:tcW w:w="2087" w:type="dxa"/>
            <w:tcBorders>
              <w:top w:val="single" w:sz="4" w:space="0" w:color="000000"/>
              <w:left w:val="single" w:sz="4" w:space="0" w:color="000000"/>
              <w:bottom w:val="single" w:sz="4" w:space="0" w:color="000000"/>
            </w:tcBorders>
            <w:shd w:val="clear" w:color="auto" w:fill="auto"/>
          </w:tcPr>
          <w:p w:rsidR="00B265F7" w:rsidRDefault="00B265F7" w:rsidP="00E0191C">
            <w:pPr>
              <w:snapToGrid w:val="0"/>
              <w:rPr>
                <w:rFonts w:cs="Times New Roman"/>
                <w:i/>
              </w:rPr>
            </w:pPr>
            <w:r>
              <w:rPr>
                <w:rFonts w:cs="Times New Roman"/>
                <w:i/>
              </w:rPr>
              <w:t>Сведения о начальной  (</w:t>
            </w:r>
            <w:r w:rsidR="00E0191C">
              <w:rPr>
                <w:rFonts w:cs="Times New Roman"/>
                <w:i/>
              </w:rPr>
              <w:t>предельной</w:t>
            </w:r>
            <w:r>
              <w:rPr>
                <w:rFonts w:cs="Times New Roman"/>
                <w:i/>
              </w:rPr>
              <w:t xml:space="preserve">) цене договора </w:t>
            </w:r>
          </w:p>
        </w:tc>
        <w:tc>
          <w:tcPr>
            <w:tcW w:w="82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4355A" w:rsidRPr="000F1894" w:rsidRDefault="00F45A16" w:rsidP="000F1894">
            <w:pPr>
              <w:snapToGrid w:val="0"/>
              <w:rPr>
                <w:rFonts w:cs="Times New Roman"/>
              </w:rPr>
            </w:pPr>
            <w:r>
              <w:rPr>
                <w:rFonts w:cs="Times New Roman"/>
              </w:rPr>
              <w:t>85 710 000,00</w:t>
            </w:r>
            <w:r w:rsidR="000F1894" w:rsidRPr="000F1894">
              <w:rPr>
                <w:rFonts w:cs="Times New Roman"/>
              </w:rPr>
              <w:t xml:space="preserve"> (</w:t>
            </w:r>
            <w:r>
              <w:rPr>
                <w:rFonts w:cs="Times New Roman"/>
              </w:rPr>
              <w:t>восемьдесят пять миллионов семьсот десять тысяч)</w:t>
            </w:r>
            <w:r w:rsidR="00E0191C">
              <w:rPr>
                <w:rFonts w:cs="Times New Roman"/>
              </w:rPr>
              <w:t xml:space="preserve"> р</w:t>
            </w:r>
            <w:r w:rsidR="000F1894" w:rsidRPr="000F1894">
              <w:rPr>
                <w:rFonts w:cs="Times New Roman"/>
              </w:rPr>
              <w:t xml:space="preserve">ублей </w:t>
            </w:r>
            <w:r w:rsidR="00E0191C">
              <w:rPr>
                <w:rFonts w:cs="Times New Roman"/>
              </w:rPr>
              <w:t>00</w:t>
            </w:r>
            <w:r w:rsidR="000F1894" w:rsidRPr="000F1894">
              <w:rPr>
                <w:rFonts w:cs="Times New Roman"/>
              </w:rPr>
              <w:t xml:space="preserve"> копеек </w:t>
            </w:r>
            <w:r w:rsidR="009C52C6">
              <w:rPr>
                <w:rFonts w:cs="Times New Roman"/>
              </w:rPr>
              <w:t>на 2015 год</w:t>
            </w:r>
            <w:r w:rsidR="000F1894">
              <w:rPr>
                <w:rFonts w:cs="Times New Roman"/>
              </w:rPr>
              <w:t>, без НДС</w:t>
            </w:r>
          </w:p>
          <w:p w:rsidR="00B4355A" w:rsidRDefault="00B4355A" w:rsidP="000F1894">
            <w:pPr>
              <w:snapToGrid w:val="0"/>
              <w:rPr>
                <w:rFonts w:cs="Times New Roman"/>
                <w:b/>
              </w:rPr>
            </w:pPr>
          </w:p>
        </w:tc>
      </w:tr>
      <w:tr w:rsidR="000E54FE">
        <w:trPr>
          <w:trHeight w:val="538"/>
        </w:trPr>
        <w:tc>
          <w:tcPr>
            <w:tcW w:w="2087" w:type="dxa"/>
            <w:tcBorders>
              <w:top w:val="single" w:sz="4" w:space="0" w:color="000000"/>
              <w:left w:val="single" w:sz="4" w:space="0" w:color="000000"/>
              <w:bottom w:val="single" w:sz="4" w:space="0" w:color="000000"/>
            </w:tcBorders>
            <w:shd w:val="clear" w:color="auto" w:fill="auto"/>
          </w:tcPr>
          <w:p w:rsidR="000E54FE" w:rsidRDefault="000E54FE" w:rsidP="000E54FE">
            <w:pPr>
              <w:snapToGrid w:val="0"/>
              <w:rPr>
                <w:rFonts w:cs="Times New Roman"/>
                <w:i/>
              </w:rPr>
            </w:pPr>
            <w:r w:rsidRPr="000E54FE">
              <w:rPr>
                <w:rFonts w:cs="Times New Roman"/>
                <w:i/>
              </w:rPr>
              <w:t>Размер обеспечения заявки на участие в закупочной процедуре</w:t>
            </w:r>
          </w:p>
        </w:tc>
        <w:tc>
          <w:tcPr>
            <w:tcW w:w="8218" w:type="dxa"/>
            <w:tcBorders>
              <w:top w:val="single" w:sz="4" w:space="0" w:color="000000"/>
              <w:left w:val="single" w:sz="4" w:space="0" w:color="000000"/>
              <w:bottom w:val="single" w:sz="4" w:space="0" w:color="000000"/>
              <w:right w:val="single" w:sz="4" w:space="0" w:color="000000"/>
            </w:tcBorders>
            <w:shd w:val="clear" w:color="auto" w:fill="auto"/>
          </w:tcPr>
          <w:p w:rsidR="001403B5" w:rsidRDefault="00F45A16" w:rsidP="001403B5">
            <w:pPr>
              <w:jc w:val="both"/>
              <w:rPr>
                <w:rFonts w:eastAsia="Times New Roman" w:cs="Times New Roman"/>
                <w:color w:val="000000"/>
                <w:lang w:eastAsia="ru-RU"/>
              </w:rPr>
            </w:pPr>
            <w:r>
              <w:rPr>
                <w:rFonts w:eastAsia="Times New Roman" w:cs="Times New Roman"/>
                <w:color w:val="000000"/>
                <w:lang w:eastAsia="ru-RU"/>
              </w:rPr>
              <w:t>1</w:t>
            </w:r>
            <w:r w:rsidR="001403B5">
              <w:rPr>
                <w:rFonts w:eastAsia="Times New Roman" w:cs="Times New Roman"/>
                <w:color w:val="000000"/>
                <w:lang w:eastAsia="ru-RU"/>
              </w:rPr>
              <w:t xml:space="preserve"> % от стоимости лота:</w:t>
            </w:r>
          </w:p>
          <w:p w:rsidR="001403B5" w:rsidRDefault="00F45A16" w:rsidP="001403B5">
            <w:pPr>
              <w:jc w:val="both"/>
              <w:rPr>
                <w:rFonts w:eastAsia="Times New Roman" w:cs="Times New Roman"/>
                <w:color w:val="000000"/>
                <w:lang w:eastAsia="ru-RU"/>
              </w:rPr>
            </w:pPr>
            <w:r>
              <w:rPr>
                <w:rFonts w:eastAsia="Times New Roman" w:cs="Times New Roman"/>
                <w:color w:val="000000"/>
                <w:lang w:eastAsia="ru-RU"/>
              </w:rPr>
              <w:t>857</w:t>
            </w:r>
            <w:r w:rsidR="001403B5">
              <w:rPr>
                <w:rFonts w:eastAsia="Times New Roman" w:cs="Times New Roman"/>
                <w:color w:val="000000"/>
                <w:lang w:eastAsia="ru-RU"/>
              </w:rPr>
              <w:t xml:space="preserve"> </w:t>
            </w:r>
            <w:r>
              <w:rPr>
                <w:rFonts w:eastAsia="Times New Roman" w:cs="Times New Roman"/>
                <w:color w:val="000000"/>
                <w:lang w:eastAsia="ru-RU"/>
              </w:rPr>
              <w:t>1</w:t>
            </w:r>
            <w:r w:rsidR="001403B5">
              <w:rPr>
                <w:rFonts w:eastAsia="Times New Roman" w:cs="Times New Roman"/>
                <w:color w:val="000000"/>
                <w:lang w:eastAsia="ru-RU"/>
              </w:rPr>
              <w:t>00  (</w:t>
            </w:r>
            <w:r>
              <w:rPr>
                <w:rFonts w:eastAsia="Times New Roman" w:cs="Times New Roman"/>
                <w:color w:val="000000"/>
                <w:lang w:eastAsia="ru-RU"/>
              </w:rPr>
              <w:t>восемьсот пятьдесят семь тысяч сто</w:t>
            </w:r>
            <w:r w:rsidR="001403B5">
              <w:rPr>
                <w:rFonts w:eastAsia="Times New Roman" w:cs="Times New Roman"/>
                <w:color w:val="000000"/>
                <w:lang w:eastAsia="ru-RU"/>
              </w:rPr>
              <w:t>) рублей 00 копеек</w:t>
            </w:r>
          </w:p>
          <w:p w:rsidR="001403B5" w:rsidRDefault="001403B5" w:rsidP="001403B5">
            <w:pPr>
              <w:jc w:val="both"/>
              <w:rPr>
                <w:rFonts w:eastAsia="Times New Roman" w:cs="Times New Roman"/>
                <w:color w:val="000000"/>
                <w:lang w:eastAsia="ru-RU"/>
              </w:rPr>
            </w:pPr>
            <w:r>
              <w:rPr>
                <w:rFonts w:eastAsia="Times New Roman" w:cs="Times New Roman"/>
                <w:color w:val="000000"/>
                <w:lang w:eastAsia="ru-RU"/>
              </w:rPr>
              <w:t>по следующим реквизитам:</w:t>
            </w:r>
          </w:p>
          <w:p w:rsidR="00F45A16" w:rsidRPr="00F45A16" w:rsidRDefault="00F45A16" w:rsidP="00F45A16">
            <w:pPr>
              <w:jc w:val="both"/>
              <w:rPr>
                <w:rFonts w:cs="Times New Roman"/>
              </w:rPr>
            </w:pPr>
            <w:r w:rsidRPr="00F45A16">
              <w:rPr>
                <w:rFonts w:cs="Times New Roman"/>
              </w:rPr>
              <w:t>р/сч 40702810304000858401</w:t>
            </w:r>
          </w:p>
          <w:p w:rsidR="00F45A16" w:rsidRPr="00F45A16" w:rsidRDefault="00F45A16" w:rsidP="00F45A16">
            <w:pPr>
              <w:jc w:val="both"/>
              <w:rPr>
                <w:rFonts w:cs="Times New Roman"/>
              </w:rPr>
            </w:pPr>
            <w:r w:rsidRPr="00F45A16">
              <w:rPr>
                <w:rFonts w:cs="Times New Roman"/>
              </w:rPr>
              <w:t>в Сибирском филиале ОАО «Промсвязьбанк» г. Новосибирск</w:t>
            </w:r>
          </w:p>
          <w:p w:rsidR="00F45A16" w:rsidRPr="00F45A16" w:rsidRDefault="00F45A16" w:rsidP="00F45A16">
            <w:pPr>
              <w:jc w:val="both"/>
              <w:rPr>
                <w:rFonts w:cs="Times New Roman"/>
              </w:rPr>
            </w:pPr>
            <w:r w:rsidRPr="00F45A16">
              <w:rPr>
                <w:rFonts w:cs="Times New Roman"/>
              </w:rPr>
              <w:t>БИК 045004816</w:t>
            </w:r>
          </w:p>
          <w:p w:rsidR="00F45A16" w:rsidRPr="00F45A16" w:rsidRDefault="00F45A16" w:rsidP="00F45A16">
            <w:pPr>
              <w:jc w:val="both"/>
              <w:rPr>
                <w:rFonts w:cs="Times New Roman"/>
              </w:rPr>
            </w:pPr>
            <w:r w:rsidRPr="00F45A16">
              <w:rPr>
                <w:rFonts w:cs="Times New Roman"/>
              </w:rPr>
              <w:t>к/сч 30101810500000000816</w:t>
            </w:r>
          </w:p>
          <w:p w:rsidR="00F45A16" w:rsidRPr="00F45A16" w:rsidRDefault="00F45A16" w:rsidP="00F45A16">
            <w:pPr>
              <w:jc w:val="both"/>
              <w:rPr>
                <w:rFonts w:cs="Times New Roman"/>
              </w:rPr>
            </w:pPr>
            <w:r w:rsidRPr="00F45A16">
              <w:rPr>
                <w:rFonts w:cs="Times New Roman"/>
              </w:rPr>
              <w:lastRenderedPageBreak/>
              <w:t>ООО «ГЭС»   ИНН 4217127144      КПП 421701001</w:t>
            </w:r>
          </w:p>
          <w:p w:rsidR="003836A0" w:rsidRPr="00765AD3" w:rsidRDefault="00F45A16" w:rsidP="00F45A16">
            <w:pPr>
              <w:jc w:val="both"/>
              <w:rPr>
                <w:rFonts w:cs="Times New Roman"/>
              </w:rPr>
            </w:pPr>
            <w:r w:rsidRPr="00F45A16">
              <w:rPr>
                <w:rFonts w:cs="Times New Roman"/>
              </w:rPr>
              <w:t>Обеспечение заявки должно быть осуществлено только путем перечисления   денежных средств на расчетный счет Заказчика.</w:t>
            </w:r>
          </w:p>
        </w:tc>
      </w:tr>
      <w:tr w:rsidR="00B265F7">
        <w:trPr>
          <w:trHeight w:val="538"/>
        </w:trPr>
        <w:tc>
          <w:tcPr>
            <w:tcW w:w="2087" w:type="dxa"/>
            <w:tcBorders>
              <w:top w:val="single" w:sz="4" w:space="0" w:color="000000"/>
              <w:left w:val="single" w:sz="4" w:space="0" w:color="000000"/>
              <w:bottom w:val="single" w:sz="4" w:space="0" w:color="000000"/>
            </w:tcBorders>
            <w:shd w:val="clear" w:color="auto" w:fill="auto"/>
          </w:tcPr>
          <w:p w:rsidR="00B265F7" w:rsidRDefault="00B265F7">
            <w:pPr>
              <w:snapToGrid w:val="0"/>
              <w:rPr>
                <w:rFonts w:cs="Times New Roman"/>
                <w:i/>
              </w:rPr>
            </w:pPr>
            <w:r>
              <w:rPr>
                <w:rFonts w:cs="Times New Roman"/>
                <w:i/>
              </w:rPr>
              <w:lastRenderedPageBreak/>
              <w:t>Критерии оценки  заявок на участие в запросе предложений и их значимость</w:t>
            </w:r>
          </w:p>
          <w:p w:rsidR="00B265F7" w:rsidRDefault="00B265F7">
            <w:pPr>
              <w:jc w:val="both"/>
              <w:rPr>
                <w:rFonts w:cs="Times New Roman"/>
                <w:i/>
              </w:rPr>
            </w:pPr>
          </w:p>
        </w:tc>
        <w:tc>
          <w:tcPr>
            <w:tcW w:w="8218" w:type="dxa"/>
            <w:tcBorders>
              <w:top w:val="single" w:sz="4" w:space="0" w:color="000000"/>
              <w:left w:val="single" w:sz="4" w:space="0" w:color="000000"/>
              <w:bottom w:val="single" w:sz="4" w:space="0" w:color="000000"/>
              <w:right w:val="single" w:sz="4" w:space="0" w:color="000000"/>
            </w:tcBorders>
            <w:shd w:val="clear" w:color="auto" w:fill="auto"/>
          </w:tcPr>
          <w:p w:rsidR="00765AD3" w:rsidRPr="00765AD3" w:rsidRDefault="00765AD3">
            <w:pPr>
              <w:jc w:val="center"/>
              <w:rPr>
                <w:b/>
                <w:sz w:val="16"/>
                <w:szCs w:val="16"/>
              </w:rPr>
            </w:pPr>
          </w:p>
          <w:p w:rsidR="006E1F4E" w:rsidRDefault="004C2E63" w:rsidP="00D95864">
            <w:pPr>
              <w:jc w:val="center"/>
              <w:rPr>
                <w:b/>
                <w:sz w:val="22"/>
                <w:szCs w:val="22"/>
              </w:rPr>
            </w:pPr>
            <w:r>
              <w:rPr>
                <w:b/>
                <w:sz w:val="22"/>
                <w:szCs w:val="22"/>
              </w:rPr>
              <w:t xml:space="preserve">Критерии оценки </w:t>
            </w:r>
            <w:r w:rsidR="00B265F7">
              <w:rPr>
                <w:b/>
                <w:sz w:val="22"/>
                <w:szCs w:val="22"/>
              </w:rPr>
              <w:t xml:space="preserve">заявок на участие в </w:t>
            </w:r>
            <w:r w:rsidR="000435CF">
              <w:rPr>
                <w:b/>
                <w:sz w:val="22"/>
                <w:szCs w:val="22"/>
              </w:rPr>
              <w:t>закупке</w:t>
            </w:r>
            <w:r w:rsidR="00D95864">
              <w:rPr>
                <w:b/>
                <w:sz w:val="22"/>
                <w:szCs w:val="22"/>
              </w:rPr>
              <w:t xml:space="preserve"> и их значимость</w:t>
            </w:r>
          </w:p>
          <w:p w:rsidR="005B5BE6" w:rsidRDefault="005B5BE6" w:rsidP="005B5BE6">
            <w:pPr>
              <w:keepNext/>
              <w:widowControl w:val="0"/>
              <w:suppressAutoHyphens w:val="0"/>
              <w:ind w:right="156"/>
              <w:jc w:val="both"/>
            </w:pPr>
            <w:r>
              <w:rPr>
                <w:bCs/>
              </w:rPr>
              <w:t xml:space="preserve">     </w:t>
            </w:r>
            <w:r w:rsidR="00E0191C" w:rsidRPr="00D47ADE">
              <w:rPr>
                <w:bCs/>
              </w:rPr>
              <w:t>Отбор участников осуществляется в следующем порядке</w:t>
            </w:r>
            <w:r w:rsidR="00E0191C">
              <w:rPr>
                <w:bCs/>
              </w:rPr>
              <w:t>:</w:t>
            </w:r>
            <w:r w:rsidR="00E0191C" w:rsidRPr="00D47ADE">
              <w:rPr>
                <w:bCs/>
              </w:rPr>
              <w:t xml:space="preserve"> с </w:t>
            </w:r>
            <w:r w:rsidR="00E0191C" w:rsidRPr="00D47ADE">
              <w:t>предварительно</w:t>
            </w:r>
            <w:r w:rsidR="00E0191C">
              <w:t>го</w:t>
            </w:r>
            <w:r w:rsidR="00E0191C" w:rsidRPr="00D47ADE">
              <w:t xml:space="preserve"> рассмотрени</w:t>
            </w:r>
            <w:r w:rsidR="00E0191C">
              <w:t>я</w:t>
            </w:r>
            <w:r w:rsidR="00E0191C" w:rsidRPr="00D47ADE">
              <w:t xml:space="preserve"> комиссией всех </w:t>
            </w:r>
            <w:r w:rsidR="00E0191C" w:rsidRPr="00CF1026">
              <w:rPr>
                <w:bCs/>
                <w:iCs/>
              </w:rPr>
              <w:t>Заявок</w:t>
            </w:r>
            <w:r w:rsidR="00E0191C" w:rsidRPr="00D47ADE">
              <w:t xml:space="preserve"> Участников и их оценка по отборочным критериям</w:t>
            </w:r>
            <w:r w:rsidR="00E0191C">
              <w:t>.</w:t>
            </w:r>
            <w:r w:rsidR="00E0191C">
              <w:rPr>
                <w:sz w:val="22"/>
                <w:szCs w:val="22"/>
              </w:rPr>
              <w:t xml:space="preserve"> </w:t>
            </w:r>
            <w:r w:rsidR="00E0191C" w:rsidRPr="000A7F00">
              <w:rPr>
                <w:bCs/>
              </w:rPr>
              <w:t>Под отборочными понимаются критерии, оценки по которым имеют только два значения:</w:t>
            </w:r>
            <w:r w:rsidR="00E0191C">
              <w:rPr>
                <w:bCs/>
              </w:rPr>
              <w:t xml:space="preserve"> </w:t>
            </w:r>
            <w:r w:rsidR="00E0191C" w:rsidRPr="000A7F00">
              <w:t>"соответствует" - соответствует требованиям документации;</w:t>
            </w:r>
            <w:r w:rsidR="00E0191C">
              <w:t xml:space="preserve"> </w:t>
            </w:r>
            <w:r w:rsidR="00E0191C" w:rsidRPr="000A7F00">
              <w:t>"не соответствует" - не соответствует требованиям документации</w:t>
            </w:r>
            <w:r w:rsidR="00E0191C">
              <w:t xml:space="preserve">. </w:t>
            </w:r>
          </w:p>
          <w:p w:rsidR="00E0191C" w:rsidRPr="006E2AD7" w:rsidRDefault="005B5BE6" w:rsidP="005B5BE6">
            <w:pPr>
              <w:keepNext/>
              <w:widowControl w:val="0"/>
              <w:suppressAutoHyphens w:val="0"/>
              <w:ind w:right="156"/>
              <w:jc w:val="both"/>
              <w:rPr>
                <w:bCs/>
              </w:rPr>
            </w:pPr>
            <w:r>
              <w:t xml:space="preserve">     </w:t>
            </w:r>
            <w:r w:rsidR="00E0191C" w:rsidRPr="006E2AD7">
              <w:rPr>
                <w:sz w:val="22"/>
                <w:szCs w:val="22"/>
              </w:rPr>
              <w:t>При проведении отборочной стадии рассмотрения заявок применяются следующие критерии:</w:t>
            </w:r>
          </w:p>
          <w:p w:rsidR="00E0191C" w:rsidRDefault="00E0191C" w:rsidP="005B5BE6">
            <w:pPr>
              <w:pStyle w:val="111"/>
              <w:numPr>
                <w:ilvl w:val="0"/>
                <w:numId w:val="21"/>
              </w:numPr>
              <w:ind w:left="50" w:firstLine="283"/>
              <w:rPr>
                <w:sz w:val="22"/>
                <w:szCs w:val="22"/>
              </w:rPr>
            </w:pPr>
            <w:r>
              <w:rPr>
                <w:sz w:val="22"/>
                <w:szCs w:val="22"/>
              </w:rPr>
              <w:t>Проверка состава, содержания и оформления заявок на соответствие требованиям документации о закупке;</w:t>
            </w:r>
          </w:p>
          <w:p w:rsidR="00E0191C" w:rsidRDefault="00E0191C" w:rsidP="005B5BE6">
            <w:pPr>
              <w:pStyle w:val="111"/>
              <w:numPr>
                <w:ilvl w:val="0"/>
                <w:numId w:val="21"/>
              </w:numPr>
              <w:ind w:left="50" w:firstLine="283"/>
              <w:rPr>
                <w:sz w:val="22"/>
                <w:szCs w:val="22"/>
              </w:rPr>
            </w:pPr>
            <w:r>
              <w:rPr>
                <w:sz w:val="22"/>
                <w:szCs w:val="22"/>
              </w:rPr>
              <w:t>Проверка достоверностей сведений и документов, поданных в составе заявке на участие в закупке;</w:t>
            </w:r>
          </w:p>
          <w:p w:rsidR="00E0191C" w:rsidRDefault="00E0191C" w:rsidP="005B5BE6">
            <w:pPr>
              <w:pStyle w:val="111"/>
              <w:numPr>
                <w:ilvl w:val="0"/>
                <w:numId w:val="21"/>
              </w:numPr>
              <w:ind w:left="50" w:firstLine="283"/>
              <w:rPr>
                <w:sz w:val="22"/>
                <w:szCs w:val="22"/>
              </w:rPr>
            </w:pPr>
            <w:r>
              <w:rPr>
                <w:sz w:val="22"/>
                <w:szCs w:val="22"/>
              </w:rPr>
              <w:t>Проверка участника на соответствие требованиям, установленным документацией о закупке;</w:t>
            </w:r>
          </w:p>
          <w:p w:rsidR="00E0191C" w:rsidRDefault="00E0191C" w:rsidP="005B5BE6">
            <w:pPr>
              <w:pStyle w:val="111"/>
              <w:numPr>
                <w:ilvl w:val="0"/>
                <w:numId w:val="21"/>
              </w:numPr>
              <w:ind w:left="50" w:firstLine="283"/>
              <w:rPr>
                <w:sz w:val="22"/>
                <w:szCs w:val="22"/>
              </w:rPr>
            </w:pPr>
            <w:r>
              <w:rPr>
                <w:sz w:val="22"/>
                <w:szCs w:val="22"/>
              </w:rPr>
              <w:t>Соответствие предлагаемых работ/услуг требованиям, установленным документацией о закупке;</w:t>
            </w:r>
          </w:p>
          <w:p w:rsidR="00E0191C" w:rsidRDefault="00E0191C" w:rsidP="005B5BE6">
            <w:pPr>
              <w:pStyle w:val="111"/>
              <w:numPr>
                <w:ilvl w:val="0"/>
                <w:numId w:val="21"/>
              </w:numPr>
              <w:ind w:left="50" w:firstLine="283"/>
              <w:rPr>
                <w:sz w:val="22"/>
                <w:szCs w:val="22"/>
              </w:rPr>
            </w:pPr>
            <w:r>
              <w:rPr>
                <w:sz w:val="22"/>
                <w:szCs w:val="22"/>
              </w:rPr>
              <w:t>Проверка соответствия цены заявки установленной в документации начальной (максимальной) цене договора;</w:t>
            </w:r>
          </w:p>
          <w:p w:rsidR="00E0191C" w:rsidRDefault="00E0191C" w:rsidP="005B5BE6">
            <w:pPr>
              <w:pStyle w:val="111"/>
              <w:numPr>
                <w:ilvl w:val="0"/>
                <w:numId w:val="21"/>
              </w:numPr>
              <w:ind w:left="50" w:firstLine="283"/>
              <w:rPr>
                <w:sz w:val="22"/>
                <w:szCs w:val="22"/>
              </w:rPr>
            </w:pPr>
            <w:r>
              <w:rPr>
                <w:sz w:val="22"/>
                <w:szCs w:val="22"/>
              </w:rPr>
              <w:t>Проверка наличия сведений о постановке в реестр недобросовестных поставщиков.</w:t>
            </w:r>
          </w:p>
          <w:p w:rsidR="00E0191C" w:rsidRDefault="00E0191C" w:rsidP="005B5BE6">
            <w:pPr>
              <w:pStyle w:val="111"/>
              <w:ind w:left="50" w:firstLine="283"/>
              <w:rPr>
                <w:sz w:val="22"/>
                <w:szCs w:val="22"/>
              </w:rPr>
            </w:pPr>
            <w:r>
              <w:rPr>
                <w:sz w:val="22"/>
                <w:szCs w:val="22"/>
              </w:rPr>
              <w:t xml:space="preserve">При проведении оценочной стадии рассмотрения заявок </w:t>
            </w:r>
            <w:r w:rsidR="005B5BE6">
              <w:rPr>
                <w:sz w:val="22"/>
                <w:szCs w:val="22"/>
              </w:rPr>
              <w:t xml:space="preserve">Комиссия оценивает и сопоставляет Предложения с учетом степени </w:t>
            </w:r>
            <w:r w:rsidR="00271076">
              <w:rPr>
                <w:sz w:val="22"/>
                <w:szCs w:val="22"/>
              </w:rPr>
              <w:t>предпочтительности,</w:t>
            </w:r>
            <w:r w:rsidR="005B5BE6">
              <w:rPr>
                <w:sz w:val="22"/>
                <w:szCs w:val="22"/>
              </w:rPr>
              <w:t xml:space="preserve"> для Заказчика исходя из следующих критериев</w:t>
            </w:r>
            <w:r>
              <w:rPr>
                <w:sz w:val="22"/>
                <w:szCs w:val="22"/>
              </w:rPr>
              <w:t>:</w:t>
            </w:r>
          </w:p>
          <w:p w:rsidR="00E0191C" w:rsidRDefault="00E0191C" w:rsidP="005B5BE6">
            <w:pPr>
              <w:pStyle w:val="111"/>
              <w:numPr>
                <w:ilvl w:val="0"/>
                <w:numId w:val="22"/>
              </w:numPr>
              <w:rPr>
                <w:sz w:val="22"/>
                <w:szCs w:val="22"/>
              </w:rPr>
            </w:pPr>
            <w:r>
              <w:rPr>
                <w:sz w:val="22"/>
                <w:szCs w:val="22"/>
              </w:rPr>
              <w:t>Цена договора</w:t>
            </w:r>
            <w:r w:rsidR="00F45A16">
              <w:rPr>
                <w:sz w:val="22"/>
                <w:szCs w:val="22"/>
              </w:rPr>
              <w:t xml:space="preserve"> – </w:t>
            </w:r>
            <w:r w:rsidR="00A1447F">
              <w:rPr>
                <w:sz w:val="22"/>
                <w:szCs w:val="22"/>
              </w:rPr>
              <w:t>25</w:t>
            </w:r>
            <w:r w:rsidR="00F45A16">
              <w:rPr>
                <w:sz w:val="22"/>
                <w:szCs w:val="22"/>
              </w:rPr>
              <w:t xml:space="preserve"> %</w:t>
            </w:r>
            <w:r>
              <w:rPr>
                <w:sz w:val="22"/>
                <w:szCs w:val="22"/>
              </w:rPr>
              <w:t>;</w:t>
            </w:r>
          </w:p>
          <w:p w:rsidR="00E0191C" w:rsidRDefault="00E0191C" w:rsidP="005B5BE6">
            <w:pPr>
              <w:pStyle w:val="111"/>
              <w:numPr>
                <w:ilvl w:val="0"/>
                <w:numId w:val="22"/>
              </w:numPr>
              <w:rPr>
                <w:sz w:val="22"/>
                <w:szCs w:val="22"/>
              </w:rPr>
            </w:pPr>
            <w:r>
              <w:rPr>
                <w:sz w:val="22"/>
                <w:szCs w:val="22"/>
              </w:rPr>
              <w:t>Срок выполнения работ, услуг</w:t>
            </w:r>
            <w:r w:rsidR="00F45A16">
              <w:rPr>
                <w:sz w:val="22"/>
                <w:szCs w:val="22"/>
              </w:rPr>
              <w:t xml:space="preserve"> – </w:t>
            </w:r>
            <w:r w:rsidR="00A1447F">
              <w:rPr>
                <w:sz w:val="22"/>
                <w:szCs w:val="22"/>
              </w:rPr>
              <w:t>5</w:t>
            </w:r>
            <w:r w:rsidR="00F45A16">
              <w:rPr>
                <w:sz w:val="22"/>
                <w:szCs w:val="22"/>
              </w:rPr>
              <w:t>%</w:t>
            </w:r>
            <w:r>
              <w:rPr>
                <w:sz w:val="22"/>
                <w:szCs w:val="22"/>
              </w:rPr>
              <w:t>;</w:t>
            </w:r>
          </w:p>
          <w:p w:rsidR="00E0191C" w:rsidRDefault="00E0191C" w:rsidP="005B5BE6">
            <w:pPr>
              <w:pStyle w:val="111"/>
              <w:numPr>
                <w:ilvl w:val="0"/>
                <w:numId w:val="22"/>
              </w:numPr>
              <w:rPr>
                <w:sz w:val="22"/>
                <w:szCs w:val="22"/>
              </w:rPr>
            </w:pPr>
            <w:r>
              <w:rPr>
                <w:sz w:val="22"/>
                <w:szCs w:val="22"/>
              </w:rPr>
              <w:t>Условия оплаты договора</w:t>
            </w:r>
            <w:r w:rsidR="00F45A16">
              <w:rPr>
                <w:sz w:val="22"/>
                <w:szCs w:val="22"/>
              </w:rPr>
              <w:t xml:space="preserve"> – 20%</w:t>
            </w:r>
            <w:r>
              <w:rPr>
                <w:sz w:val="22"/>
                <w:szCs w:val="22"/>
              </w:rPr>
              <w:t>;</w:t>
            </w:r>
          </w:p>
          <w:p w:rsidR="00E0191C" w:rsidRDefault="00E0191C" w:rsidP="005B5BE6">
            <w:pPr>
              <w:pStyle w:val="111"/>
              <w:numPr>
                <w:ilvl w:val="0"/>
                <w:numId w:val="22"/>
              </w:numPr>
              <w:rPr>
                <w:sz w:val="22"/>
                <w:szCs w:val="22"/>
              </w:rPr>
            </w:pPr>
            <w:r>
              <w:rPr>
                <w:sz w:val="22"/>
                <w:szCs w:val="22"/>
              </w:rPr>
              <w:t>Квалификация участника закупки, в том числе:</w:t>
            </w:r>
          </w:p>
          <w:p w:rsidR="00D95864" w:rsidRDefault="00D95864" w:rsidP="00A1447F">
            <w:pPr>
              <w:pStyle w:val="111"/>
              <w:ind w:left="693" w:firstLine="0"/>
              <w:rPr>
                <w:sz w:val="22"/>
                <w:szCs w:val="22"/>
              </w:rPr>
            </w:pPr>
            <w:r>
              <w:rPr>
                <w:sz w:val="22"/>
                <w:szCs w:val="22"/>
              </w:rPr>
              <w:t>- членство в СРО – 5%;</w:t>
            </w:r>
          </w:p>
          <w:p w:rsidR="00A1447F" w:rsidRDefault="00A1447F" w:rsidP="00A1447F">
            <w:pPr>
              <w:pStyle w:val="111"/>
              <w:ind w:left="693" w:firstLine="0"/>
              <w:rPr>
                <w:sz w:val="22"/>
                <w:szCs w:val="22"/>
              </w:rPr>
            </w:pPr>
            <w:r>
              <w:rPr>
                <w:sz w:val="22"/>
                <w:szCs w:val="22"/>
              </w:rPr>
              <w:t>- наличие в собственности (оперативном управлении) необходимого оборудования и ТС (не менее 10 ед. ТС) для выполнения капитальных ремонтов  – 10%;</w:t>
            </w:r>
          </w:p>
          <w:p w:rsidR="00F45A16" w:rsidRDefault="00D95864" w:rsidP="00F45A16">
            <w:pPr>
              <w:pStyle w:val="111"/>
              <w:ind w:left="693" w:firstLine="0"/>
              <w:rPr>
                <w:sz w:val="22"/>
                <w:szCs w:val="22"/>
              </w:rPr>
            </w:pPr>
            <w:r>
              <w:rPr>
                <w:sz w:val="22"/>
                <w:szCs w:val="22"/>
              </w:rPr>
              <w:t xml:space="preserve">- опыт работы с электросетевыми компаниями – </w:t>
            </w:r>
            <w:r w:rsidR="00AC21A7">
              <w:rPr>
                <w:sz w:val="22"/>
                <w:szCs w:val="22"/>
              </w:rPr>
              <w:t>10</w:t>
            </w:r>
            <w:r>
              <w:rPr>
                <w:sz w:val="22"/>
                <w:szCs w:val="22"/>
              </w:rPr>
              <w:t>%</w:t>
            </w:r>
            <w:r w:rsidR="00F45A16">
              <w:rPr>
                <w:sz w:val="22"/>
                <w:szCs w:val="22"/>
              </w:rPr>
              <w:t>;</w:t>
            </w:r>
          </w:p>
          <w:p w:rsidR="00E0191C" w:rsidRDefault="00E0191C" w:rsidP="005B5BE6">
            <w:pPr>
              <w:pStyle w:val="111"/>
              <w:ind w:left="693" w:firstLine="0"/>
              <w:rPr>
                <w:sz w:val="22"/>
                <w:szCs w:val="22"/>
              </w:rPr>
            </w:pPr>
            <w:r>
              <w:rPr>
                <w:sz w:val="22"/>
                <w:szCs w:val="22"/>
              </w:rPr>
              <w:t>- обеспечение материальн</w:t>
            </w:r>
            <w:r w:rsidR="00F45A16">
              <w:rPr>
                <w:sz w:val="22"/>
                <w:szCs w:val="22"/>
              </w:rPr>
              <w:t>ыми ресурсами – 10%;</w:t>
            </w:r>
          </w:p>
          <w:p w:rsidR="00E0191C" w:rsidRDefault="00E0191C" w:rsidP="005B5BE6">
            <w:pPr>
              <w:pStyle w:val="111"/>
              <w:ind w:left="693" w:firstLine="0"/>
              <w:rPr>
                <w:sz w:val="22"/>
                <w:szCs w:val="22"/>
              </w:rPr>
            </w:pPr>
            <w:r>
              <w:rPr>
                <w:sz w:val="22"/>
                <w:szCs w:val="22"/>
              </w:rPr>
              <w:t>- обеспечение кадровыми ресурсами</w:t>
            </w:r>
            <w:r w:rsidR="00F45A16">
              <w:rPr>
                <w:sz w:val="22"/>
                <w:szCs w:val="22"/>
              </w:rPr>
              <w:t xml:space="preserve"> – </w:t>
            </w:r>
            <w:r w:rsidR="00AC21A7">
              <w:rPr>
                <w:sz w:val="22"/>
                <w:szCs w:val="22"/>
              </w:rPr>
              <w:t>5</w:t>
            </w:r>
            <w:r w:rsidR="00F45A16">
              <w:rPr>
                <w:sz w:val="22"/>
                <w:szCs w:val="22"/>
              </w:rPr>
              <w:t>%</w:t>
            </w:r>
            <w:r>
              <w:rPr>
                <w:sz w:val="22"/>
                <w:szCs w:val="22"/>
              </w:rPr>
              <w:t>;</w:t>
            </w:r>
          </w:p>
          <w:p w:rsidR="00E0191C" w:rsidRDefault="00E0191C" w:rsidP="005B5BE6">
            <w:pPr>
              <w:pStyle w:val="111"/>
              <w:ind w:left="693" w:firstLine="0"/>
              <w:rPr>
                <w:sz w:val="22"/>
                <w:szCs w:val="22"/>
              </w:rPr>
            </w:pPr>
            <w:r>
              <w:rPr>
                <w:sz w:val="22"/>
                <w:szCs w:val="22"/>
              </w:rPr>
              <w:t>- квалификация персонала</w:t>
            </w:r>
            <w:r w:rsidR="00F45A16">
              <w:rPr>
                <w:sz w:val="22"/>
                <w:szCs w:val="22"/>
              </w:rPr>
              <w:t xml:space="preserve"> – 10%</w:t>
            </w:r>
            <w:r>
              <w:rPr>
                <w:sz w:val="22"/>
                <w:szCs w:val="22"/>
              </w:rPr>
              <w:t>;</w:t>
            </w:r>
          </w:p>
          <w:p w:rsidR="00B265F7" w:rsidRDefault="00B265F7" w:rsidP="005B5BE6">
            <w:pPr>
              <w:pStyle w:val="111"/>
              <w:ind w:firstLine="0"/>
              <w:rPr>
                <w:i/>
                <w:sz w:val="22"/>
                <w:szCs w:val="22"/>
              </w:rPr>
            </w:pPr>
            <w:r>
              <w:rPr>
                <w:b/>
                <w:i/>
                <w:sz w:val="22"/>
                <w:szCs w:val="22"/>
              </w:rPr>
              <w:t xml:space="preserve">     Победителем конкурса</w:t>
            </w:r>
            <w:r>
              <w:rPr>
                <w:i/>
                <w:sz w:val="22"/>
                <w:szCs w:val="22"/>
              </w:rPr>
              <w:t xml:space="preserve"> признается участник конкурса, который предложил лучшие условия исполнения договора в заявке на участие в конкурсе и которому присвоен первый номер.</w:t>
            </w:r>
          </w:p>
        </w:tc>
      </w:tr>
      <w:tr w:rsidR="00B265F7">
        <w:trPr>
          <w:trHeight w:val="538"/>
        </w:trPr>
        <w:tc>
          <w:tcPr>
            <w:tcW w:w="2087" w:type="dxa"/>
            <w:tcBorders>
              <w:top w:val="single" w:sz="4" w:space="0" w:color="000000"/>
              <w:left w:val="single" w:sz="4" w:space="0" w:color="000000"/>
              <w:bottom w:val="single" w:sz="4" w:space="0" w:color="000000"/>
            </w:tcBorders>
            <w:shd w:val="clear" w:color="auto" w:fill="auto"/>
          </w:tcPr>
          <w:p w:rsidR="00B265F7" w:rsidRDefault="00B265F7">
            <w:pPr>
              <w:snapToGrid w:val="0"/>
              <w:jc w:val="both"/>
              <w:rPr>
                <w:rFonts w:cs="Times New Roman"/>
                <w:i/>
              </w:rPr>
            </w:pPr>
            <w:r>
              <w:rPr>
                <w:rFonts w:cs="Times New Roman"/>
                <w:i/>
              </w:rPr>
              <w:t>Порядок, место, дата начала и дата окончания срока подачи заявок на участие в закупке</w:t>
            </w:r>
          </w:p>
        </w:tc>
        <w:tc>
          <w:tcPr>
            <w:tcW w:w="8218" w:type="dxa"/>
            <w:tcBorders>
              <w:top w:val="single" w:sz="4" w:space="0" w:color="000000"/>
              <w:left w:val="single" w:sz="4" w:space="0" w:color="000000"/>
              <w:bottom w:val="single" w:sz="4" w:space="0" w:color="000000"/>
              <w:right w:val="single" w:sz="4" w:space="0" w:color="000000"/>
            </w:tcBorders>
            <w:shd w:val="clear" w:color="auto" w:fill="auto"/>
          </w:tcPr>
          <w:p w:rsidR="00B265F7" w:rsidRDefault="00B265F7">
            <w:pPr>
              <w:snapToGrid w:val="0"/>
              <w:jc w:val="both"/>
              <w:rPr>
                <w:rFonts w:cs="Times New Roman"/>
              </w:rPr>
            </w:pPr>
            <w:r>
              <w:rPr>
                <w:rFonts w:cs="Times New Roman"/>
              </w:rPr>
              <w:t xml:space="preserve">Место подачи заявок на участие в закупке: </w:t>
            </w:r>
            <w:r>
              <w:rPr>
                <w:rFonts w:eastAsia="Times New Roman" w:cs="Times New Roman"/>
              </w:rPr>
              <w:t xml:space="preserve">654007, </w:t>
            </w:r>
            <w:r>
              <w:rPr>
                <w:rFonts w:cs="Times New Roman"/>
              </w:rPr>
              <w:t xml:space="preserve">Российская Федерация, Кемеровская область, </w:t>
            </w:r>
            <w:r>
              <w:rPr>
                <w:rFonts w:eastAsia="Times New Roman" w:cs="Times New Roman"/>
              </w:rPr>
              <w:t>г. Новокузнецк, пр. Пионерский, 42</w:t>
            </w:r>
            <w:r w:rsidR="00022641">
              <w:rPr>
                <w:rFonts w:eastAsia="Times New Roman" w:cs="Times New Roman"/>
              </w:rPr>
              <w:t>,</w:t>
            </w:r>
            <w:r w:rsidR="00022641">
              <w:rPr>
                <w:rFonts w:cs="Times New Roman"/>
              </w:rPr>
              <w:t xml:space="preserve"> </w:t>
            </w:r>
            <w:r w:rsidRPr="00977890">
              <w:rPr>
                <w:rFonts w:cs="Times New Roman"/>
              </w:rPr>
              <w:t>(кабинет</w:t>
            </w:r>
            <w:r w:rsidRPr="00FC3DE0">
              <w:rPr>
                <w:rFonts w:cs="Times New Roman"/>
              </w:rPr>
              <w:t xml:space="preserve"> </w:t>
            </w:r>
            <w:r w:rsidR="00022641" w:rsidRPr="00FC3DE0">
              <w:rPr>
                <w:rFonts w:cs="Times New Roman"/>
              </w:rPr>
              <w:t>20</w:t>
            </w:r>
            <w:r w:rsidR="002578DD">
              <w:rPr>
                <w:rFonts w:cs="Times New Roman"/>
              </w:rPr>
              <w:t>2 - приемная</w:t>
            </w:r>
            <w:r w:rsidRPr="00FC3DE0">
              <w:rPr>
                <w:rFonts w:cs="Times New Roman"/>
              </w:rPr>
              <w:t>).</w:t>
            </w:r>
          </w:p>
          <w:p w:rsidR="00B265F7" w:rsidRDefault="00B265F7">
            <w:pPr>
              <w:jc w:val="both"/>
              <w:rPr>
                <w:rFonts w:cs="Times New Roman"/>
                <w:b/>
              </w:rPr>
            </w:pPr>
            <w:r>
              <w:rPr>
                <w:rFonts w:cs="Times New Roman"/>
              </w:rPr>
              <w:t xml:space="preserve">Дата начала срока подачи заявок на участие в закупке:  </w:t>
            </w:r>
            <w:r w:rsidR="00A879F5">
              <w:rPr>
                <w:rFonts w:cs="Times New Roman"/>
                <w:b/>
              </w:rPr>
              <w:t>«</w:t>
            </w:r>
            <w:r w:rsidR="00160459">
              <w:rPr>
                <w:rFonts w:cs="Times New Roman"/>
                <w:b/>
              </w:rPr>
              <w:t>07</w:t>
            </w:r>
            <w:r>
              <w:rPr>
                <w:rFonts w:cs="Times New Roman"/>
                <w:b/>
              </w:rPr>
              <w:t xml:space="preserve">» </w:t>
            </w:r>
            <w:r w:rsidR="00686D01">
              <w:rPr>
                <w:rFonts w:cs="Times New Roman"/>
                <w:b/>
              </w:rPr>
              <w:t>октября</w:t>
            </w:r>
            <w:r>
              <w:rPr>
                <w:rFonts w:cs="Times New Roman"/>
                <w:b/>
              </w:rPr>
              <w:t xml:space="preserve"> 201</w:t>
            </w:r>
            <w:r w:rsidR="001403B5">
              <w:rPr>
                <w:rFonts w:cs="Times New Roman"/>
                <w:b/>
              </w:rPr>
              <w:t>4</w:t>
            </w:r>
            <w:r>
              <w:rPr>
                <w:rFonts w:cs="Times New Roman"/>
                <w:b/>
              </w:rPr>
              <w:t xml:space="preserve"> года (в рабочие дни с 08.30ч. до 17.30ч., обед с 12.00ч. до 13.00ч. (время местное).</w:t>
            </w:r>
          </w:p>
          <w:p w:rsidR="00B265F7" w:rsidRDefault="00B265F7" w:rsidP="00686D01">
            <w:pPr>
              <w:jc w:val="both"/>
              <w:rPr>
                <w:rFonts w:cs="Times New Roman"/>
                <w:b/>
              </w:rPr>
            </w:pPr>
            <w:r>
              <w:rPr>
                <w:rFonts w:cs="Times New Roman"/>
              </w:rPr>
              <w:t xml:space="preserve">Дата окончания срока подачи заявок на участие в закупке:  </w:t>
            </w:r>
            <w:r w:rsidR="00A879F5">
              <w:rPr>
                <w:rFonts w:cs="Times New Roman"/>
                <w:b/>
              </w:rPr>
              <w:t>«</w:t>
            </w:r>
            <w:r w:rsidR="00160459">
              <w:rPr>
                <w:rFonts w:cs="Times New Roman"/>
                <w:b/>
              </w:rPr>
              <w:t>13</w:t>
            </w:r>
            <w:r>
              <w:rPr>
                <w:rFonts w:cs="Times New Roman"/>
                <w:b/>
              </w:rPr>
              <w:t>»</w:t>
            </w:r>
            <w:r w:rsidR="000F2880">
              <w:rPr>
                <w:rFonts w:cs="Times New Roman"/>
                <w:b/>
              </w:rPr>
              <w:t xml:space="preserve"> </w:t>
            </w:r>
            <w:r w:rsidR="00686D01">
              <w:rPr>
                <w:rFonts w:cs="Times New Roman"/>
                <w:b/>
              </w:rPr>
              <w:t>октября</w:t>
            </w:r>
            <w:r>
              <w:rPr>
                <w:rFonts w:cs="Times New Roman"/>
                <w:b/>
              </w:rPr>
              <w:t xml:space="preserve">  201</w:t>
            </w:r>
            <w:r w:rsidR="001403B5">
              <w:rPr>
                <w:rFonts w:cs="Times New Roman"/>
                <w:b/>
              </w:rPr>
              <w:t>4</w:t>
            </w:r>
            <w:r>
              <w:rPr>
                <w:rFonts w:cs="Times New Roman"/>
                <w:b/>
              </w:rPr>
              <w:t xml:space="preserve"> г. (в 12.00 ч., время местное).</w:t>
            </w:r>
          </w:p>
        </w:tc>
      </w:tr>
      <w:tr w:rsidR="00B265F7">
        <w:trPr>
          <w:trHeight w:val="538"/>
        </w:trPr>
        <w:tc>
          <w:tcPr>
            <w:tcW w:w="2087" w:type="dxa"/>
            <w:tcBorders>
              <w:top w:val="single" w:sz="4" w:space="0" w:color="000000"/>
              <w:left w:val="single" w:sz="4" w:space="0" w:color="000000"/>
              <w:bottom w:val="single" w:sz="4" w:space="0" w:color="000000"/>
            </w:tcBorders>
            <w:shd w:val="clear" w:color="auto" w:fill="auto"/>
          </w:tcPr>
          <w:p w:rsidR="00B265F7" w:rsidRDefault="00B265F7">
            <w:pPr>
              <w:snapToGrid w:val="0"/>
              <w:jc w:val="both"/>
              <w:rPr>
                <w:rFonts w:cs="Times New Roman"/>
                <w:i/>
              </w:rPr>
            </w:pPr>
            <w:r>
              <w:rPr>
                <w:rFonts w:cs="Times New Roman"/>
                <w:i/>
              </w:rPr>
              <w:t xml:space="preserve">Место и дата рассмотрения предложений участников закупки и подведения </w:t>
            </w:r>
            <w:r>
              <w:rPr>
                <w:rFonts w:cs="Times New Roman"/>
                <w:i/>
              </w:rPr>
              <w:lastRenderedPageBreak/>
              <w:t>итогов закупки</w:t>
            </w:r>
          </w:p>
        </w:tc>
        <w:tc>
          <w:tcPr>
            <w:tcW w:w="8218" w:type="dxa"/>
            <w:tcBorders>
              <w:top w:val="single" w:sz="4" w:space="0" w:color="000000"/>
              <w:left w:val="single" w:sz="4" w:space="0" w:color="000000"/>
              <w:bottom w:val="single" w:sz="4" w:space="0" w:color="000000"/>
              <w:right w:val="single" w:sz="4" w:space="0" w:color="000000"/>
            </w:tcBorders>
            <w:shd w:val="clear" w:color="auto" w:fill="auto"/>
          </w:tcPr>
          <w:p w:rsidR="00B265F7" w:rsidRDefault="00B265F7">
            <w:pPr>
              <w:snapToGrid w:val="0"/>
              <w:jc w:val="both"/>
              <w:rPr>
                <w:rFonts w:cs="Times New Roman"/>
              </w:rPr>
            </w:pPr>
            <w:r>
              <w:rPr>
                <w:rFonts w:cs="Times New Roman"/>
              </w:rPr>
              <w:lastRenderedPageBreak/>
              <w:t xml:space="preserve">Место рассмотрения предложений участников закупки и подведения итогов закупки: </w:t>
            </w:r>
            <w:r>
              <w:rPr>
                <w:rFonts w:eastAsia="Times New Roman" w:cs="Times New Roman"/>
              </w:rPr>
              <w:t xml:space="preserve">654007, </w:t>
            </w:r>
            <w:r>
              <w:rPr>
                <w:rFonts w:cs="Times New Roman"/>
              </w:rPr>
              <w:t xml:space="preserve">Российская Федерация, Кемеровская область, </w:t>
            </w:r>
            <w:r>
              <w:rPr>
                <w:rFonts w:eastAsia="Times New Roman" w:cs="Times New Roman"/>
              </w:rPr>
              <w:t>г. Новокузнецк, пр. Пионерский, 42</w:t>
            </w:r>
            <w:r w:rsidR="00BE083C">
              <w:rPr>
                <w:rFonts w:cs="Times New Roman"/>
              </w:rPr>
              <w:t xml:space="preserve">, кабинет </w:t>
            </w:r>
            <w:r w:rsidR="005463D0">
              <w:rPr>
                <w:rFonts w:cs="Times New Roman"/>
              </w:rPr>
              <w:t>1</w:t>
            </w:r>
            <w:r w:rsidR="00B5662A">
              <w:rPr>
                <w:rFonts w:cs="Times New Roman"/>
              </w:rPr>
              <w:t>06</w:t>
            </w:r>
            <w:r>
              <w:rPr>
                <w:rFonts w:cs="Times New Roman"/>
              </w:rPr>
              <w:t>.</w:t>
            </w:r>
          </w:p>
          <w:p w:rsidR="00B265F7" w:rsidRDefault="00B265F7" w:rsidP="00686D01">
            <w:pPr>
              <w:jc w:val="both"/>
              <w:rPr>
                <w:rFonts w:cs="Times New Roman"/>
                <w:b/>
              </w:rPr>
            </w:pPr>
            <w:r>
              <w:rPr>
                <w:rFonts w:cs="Times New Roman"/>
              </w:rPr>
              <w:t xml:space="preserve">Вскрытие конвертов, рассмотрение, сопоставление, оценка предложений участников закупки и подведения итогов закупки осуществляется: </w:t>
            </w:r>
            <w:r>
              <w:rPr>
                <w:rFonts w:cs="Times New Roman"/>
                <w:b/>
              </w:rPr>
              <w:t>с</w:t>
            </w:r>
            <w:r>
              <w:rPr>
                <w:rFonts w:cs="Times New Roman"/>
              </w:rPr>
              <w:t xml:space="preserve"> </w:t>
            </w:r>
            <w:r w:rsidR="00A879F5">
              <w:rPr>
                <w:rFonts w:cs="Times New Roman"/>
                <w:b/>
              </w:rPr>
              <w:t>«</w:t>
            </w:r>
            <w:r w:rsidR="00160459">
              <w:rPr>
                <w:rFonts w:cs="Times New Roman"/>
                <w:b/>
              </w:rPr>
              <w:t>13</w:t>
            </w:r>
            <w:r>
              <w:rPr>
                <w:rFonts w:cs="Times New Roman"/>
                <w:b/>
              </w:rPr>
              <w:t xml:space="preserve">» </w:t>
            </w:r>
            <w:r w:rsidR="00686D01">
              <w:rPr>
                <w:rFonts w:cs="Times New Roman"/>
                <w:b/>
              </w:rPr>
              <w:t>октября</w:t>
            </w:r>
            <w:r>
              <w:rPr>
                <w:rFonts w:cs="Times New Roman"/>
              </w:rPr>
              <w:t xml:space="preserve"> </w:t>
            </w:r>
            <w:r w:rsidR="0017304D">
              <w:rPr>
                <w:rFonts w:cs="Times New Roman"/>
                <w:b/>
              </w:rPr>
              <w:t>201</w:t>
            </w:r>
            <w:r w:rsidR="001403B5">
              <w:rPr>
                <w:rFonts w:cs="Times New Roman"/>
                <w:b/>
              </w:rPr>
              <w:t>4</w:t>
            </w:r>
            <w:r w:rsidR="0017304D">
              <w:rPr>
                <w:rFonts w:cs="Times New Roman"/>
                <w:b/>
              </w:rPr>
              <w:t xml:space="preserve"> года по «</w:t>
            </w:r>
            <w:r w:rsidR="00160459">
              <w:rPr>
                <w:rFonts w:cs="Times New Roman"/>
                <w:b/>
              </w:rPr>
              <w:t>17</w:t>
            </w:r>
            <w:r>
              <w:rPr>
                <w:rFonts w:cs="Times New Roman"/>
                <w:b/>
              </w:rPr>
              <w:t>»</w:t>
            </w:r>
            <w:r w:rsidR="00686D01">
              <w:rPr>
                <w:rFonts w:cs="Times New Roman"/>
                <w:b/>
              </w:rPr>
              <w:t xml:space="preserve"> октября</w:t>
            </w:r>
            <w:r w:rsidR="00991369">
              <w:rPr>
                <w:rFonts w:cs="Times New Roman"/>
                <w:b/>
              </w:rPr>
              <w:t xml:space="preserve"> </w:t>
            </w:r>
            <w:r>
              <w:rPr>
                <w:rFonts w:cs="Times New Roman"/>
                <w:b/>
              </w:rPr>
              <w:t>201</w:t>
            </w:r>
            <w:r w:rsidR="001403B5">
              <w:rPr>
                <w:rFonts w:cs="Times New Roman"/>
                <w:b/>
              </w:rPr>
              <w:t>4</w:t>
            </w:r>
            <w:r>
              <w:rPr>
                <w:rFonts w:cs="Times New Roman"/>
                <w:b/>
              </w:rPr>
              <w:t xml:space="preserve">г. По решению Комиссии по </w:t>
            </w:r>
            <w:r>
              <w:rPr>
                <w:rFonts w:cs="Times New Roman"/>
                <w:b/>
              </w:rPr>
              <w:lastRenderedPageBreak/>
              <w:t>закупкам рассмотрение предложений участников закупки и подведение итогов закупки может быть отложено на срок, установленный Комиссией по закупкам. Данное решение оформляется протоколом.</w:t>
            </w:r>
          </w:p>
        </w:tc>
      </w:tr>
    </w:tbl>
    <w:p w:rsidR="00075346" w:rsidRDefault="00075346">
      <w:pPr>
        <w:jc w:val="both"/>
      </w:pPr>
    </w:p>
    <w:p w:rsidR="00B265F7" w:rsidRDefault="00B265F7">
      <w:pPr>
        <w:pStyle w:val="1e"/>
        <w:spacing w:line="100" w:lineRule="atLeast"/>
        <w:ind w:left="0" w:firstLine="567"/>
        <w:jc w:val="both"/>
        <w:rPr>
          <w:rFonts w:ascii="Times New Roman" w:hAnsi="Times New Roman"/>
          <w:b/>
        </w:rPr>
      </w:pPr>
      <w:r>
        <w:rPr>
          <w:rFonts w:ascii="Times New Roman" w:hAnsi="Times New Roman"/>
          <w:b/>
        </w:rPr>
        <w:t>4. Порядок отказа от закупки, внесения изменений в Извещение о проведении закупки и/или Документацию о закупке.</w:t>
      </w:r>
    </w:p>
    <w:p w:rsidR="00B265F7" w:rsidRDefault="00B265F7">
      <w:pPr>
        <w:pStyle w:val="1e"/>
        <w:spacing w:line="100" w:lineRule="atLeast"/>
        <w:ind w:left="0" w:firstLine="567"/>
        <w:jc w:val="both"/>
        <w:rPr>
          <w:rFonts w:ascii="Times New Roman" w:hAnsi="Times New Roman"/>
          <w:b/>
        </w:rPr>
      </w:pPr>
    </w:p>
    <w:p w:rsidR="00B265F7" w:rsidRDefault="00B265F7" w:rsidP="00CD25C6">
      <w:pPr>
        <w:pStyle w:val="NoSpacing"/>
        <w:ind w:firstLine="567"/>
      </w:pPr>
      <w:r>
        <w:t xml:space="preserve">Заказчик вправе вносить изменения в Извещение о проведении закупки и/или Документацию о закупке не позднее чем за 2 (два) рабочих дня до даты окончания приема заявок, путем размещения на официальном сайте </w:t>
      </w:r>
      <w:hyperlink r:id="rId8" w:history="1">
        <w:r>
          <w:rPr>
            <w:rStyle w:val="a6"/>
          </w:rPr>
          <w:t>www.zakupki.gov.ru</w:t>
        </w:r>
      </w:hyperlink>
      <w:r>
        <w:t xml:space="preserve"> данного Извещения о внесении изменений не позднее, чем в течение 1 (одного) рабочего дня со дня принятия решения о внесении указанных изменений. Данное Извещение о внесении изменений подписывается председателем комиссии по закупкам (а при его отсутствии – заместителем председателя комиссии). При этом срок подачи Заявок на участие в закупке продлевается по усмотрению  Заказчика, но не менее чем на 2 (два) рабочих дня. Новый срок окончания подачи заявок на участие в закупке, дата и время вскрытия конвертов с заявками на участие в закупке, рассмотрения предложений участников закупки и подведения итогов закупки указываются Заказчиком в Извещении о внесении изменений.</w:t>
      </w:r>
    </w:p>
    <w:p w:rsidR="00B265F7" w:rsidRDefault="00B265F7">
      <w:pPr>
        <w:spacing w:line="240" w:lineRule="atLeast"/>
        <w:jc w:val="both"/>
        <w:rPr>
          <w:rFonts w:cs="Times New Roman"/>
        </w:rPr>
      </w:pPr>
      <w:r>
        <w:rPr>
          <w:rFonts w:cs="Times New Roman"/>
        </w:rPr>
        <w:t xml:space="preserve">      Заказчик вправе отказаться от закупки путем размещения соответствующего Извещения на официальном сайте </w:t>
      </w:r>
      <w:hyperlink r:id="rId9" w:history="1">
        <w:r>
          <w:rPr>
            <w:rStyle w:val="a6"/>
          </w:rPr>
          <w:t>www.zakupki.gov.ru</w:t>
        </w:r>
      </w:hyperlink>
      <w:r>
        <w:rPr>
          <w:rFonts w:cs="Times New Roman"/>
        </w:rPr>
        <w:t>. в течение 3 (трех) рабочих дней со дня принятия такого решения,</w:t>
      </w:r>
      <w:r w:rsidR="00CD25C6">
        <w:rPr>
          <w:rFonts w:cs="Times New Roman"/>
        </w:rPr>
        <w:t xml:space="preserve"> </w:t>
      </w:r>
      <w:r>
        <w:rPr>
          <w:rFonts w:cs="Times New Roman"/>
        </w:rPr>
        <w:t xml:space="preserve">о чем направляются соответствующие уведомления всем участникам закупок, подавшим заявки на участие в запросе предложений. </w:t>
      </w:r>
    </w:p>
    <w:p w:rsidR="00B265F7" w:rsidRDefault="00B265F7">
      <w:pPr>
        <w:pStyle w:val="NoSpacing"/>
      </w:pPr>
      <w:r>
        <w:t xml:space="preserve">Отказ от закупки допускается на любой стадии, в том числе после вскрытия конвертов с заявками, но до подведения Комиссией по закупкам итогов закупки и опубликования соответствующего протокола на официальном сайте </w:t>
      </w:r>
      <w:hyperlink r:id="rId10" w:history="1">
        <w:r>
          <w:rPr>
            <w:rStyle w:val="a6"/>
          </w:rPr>
          <w:t>www.zakupki.gov.ru</w:t>
        </w:r>
      </w:hyperlink>
      <w:r>
        <w:t>.</w:t>
      </w:r>
    </w:p>
    <w:p w:rsidR="00B265F7" w:rsidRDefault="00B265F7">
      <w:pPr>
        <w:pStyle w:val="NoSpacing"/>
      </w:pPr>
      <w:r>
        <w:t>При отказе от закупки:</w:t>
      </w:r>
    </w:p>
    <w:p w:rsidR="00B265F7" w:rsidRDefault="00B265F7">
      <w:pPr>
        <w:spacing w:line="240" w:lineRule="atLeast"/>
        <w:ind w:firstLine="540"/>
        <w:jc w:val="both"/>
        <w:rPr>
          <w:rFonts w:cs="Times New Roman"/>
        </w:rPr>
      </w:pPr>
      <w:r>
        <w:rPr>
          <w:rFonts w:cs="Times New Roman"/>
        </w:rPr>
        <w:t>- внесенное участниками обеспечение возвращается Заказчиком в течение 5 (пяти) рабочих дней;</w:t>
      </w:r>
    </w:p>
    <w:p w:rsidR="00B265F7" w:rsidRDefault="00B265F7">
      <w:pPr>
        <w:spacing w:line="240" w:lineRule="atLeast"/>
        <w:ind w:firstLine="540"/>
        <w:jc w:val="both"/>
        <w:rPr>
          <w:rFonts w:cs="Times New Roman"/>
        </w:rPr>
      </w:pPr>
      <w:r>
        <w:rPr>
          <w:rFonts w:cs="Times New Roman"/>
        </w:rPr>
        <w:t>- заявки возвращаются участникам закупки по их письменному запросу с составлением расписки о выдаче заявки;</w:t>
      </w:r>
    </w:p>
    <w:p w:rsidR="00B265F7" w:rsidRDefault="00B265F7">
      <w:pPr>
        <w:pStyle w:val="1e"/>
        <w:spacing w:line="240" w:lineRule="atLeast"/>
        <w:ind w:left="0" w:firstLine="567"/>
        <w:jc w:val="both"/>
        <w:rPr>
          <w:rFonts w:ascii="Times New Roman" w:hAnsi="Times New Roman"/>
        </w:rPr>
      </w:pPr>
      <w:r>
        <w:rPr>
          <w:rFonts w:ascii="Times New Roman" w:hAnsi="Times New Roman"/>
        </w:rPr>
        <w:t xml:space="preserve"> - убытки (расходы), связанные с участием в закупке, Заказчиком  не возмещаются.      </w:t>
      </w:r>
    </w:p>
    <w:p w:rsidR="00CD25C6" w:rsidRDefault="00B265F7" w:rsidP="00CD25C6">
      <w:pPr>
        <w:pStyle w:val="NoSpacing"/>
        <w:ind w:firstLine="567"/>
      </w:pPr>
      <w:r>
        <w:t>При отказе от закупки заявки возвращаются участникам закупки по их письменному запросу с составлением расписки в выдаче заявки, убытки (расходы), связанные с участием в закупке, Заказчиком не возмещаются.</w:t>
      </w:r>
      <w:r w:rsidR="00CD25C6" w:rsidRPr="00CD25C6">
        <w:t xml:space="preserve"> </w:t>
      </w:r>
    </w:p>
    <w:p w:rsidR="00B265F7" w:rsidRDefault="00B265F7">
      <w:pPr>
        <w:pStyle w:val="1e"/>
        <w:spacing w:line="240" w:lineRule="atLeast"/>
        <w:ind w:left="0" w:firstLine="567"/>
        <w:jc w:val="both"/>
        <w:rPr>
          <w:rFonts w:ascii="Times New Roman" w:hAnsi="Times New Roman"/>
        </w:rPr>
      </w:pPr>
    </w:p>
    <w:p w:rsidR="00B265F7" w:rsidRDefault="00B265F7">
      <w:pPr>
        <w:pStyle w:val="1e"/>
        <w:spacing w:line="240" w:lineRule="atLeast"/>
        <w:ind w:left="0" w:firstLine="567"/>
        <w:jc w:val="both"/>
        <w:rPr>
          <w:rFonts w:ascii="Times New Roman" w:hAnsi="Times New Roman"/>
          <w:b/>
        </w:rPr>
      </w:pPr>
      <w:r>
        <w:rPr>
          <w:rFonts w:ascii="Times New Roman" w:hAnsi="Times New Roman"/>
          <w:b/>
        </w:rPr>
        <w:t>5.Форма, порядок, дата начала и дата окончания срока предоставления участникам закупки разъяснений положений Документации о закупке.</w:t>
      </w:r>
    </w:p>
    <w:p w:rsidR="00B265F7" w:rsidRDefault="00B265F7">
      <w:pPr>
        <w:pStyle w:val="1e"/>
        <w:spacing w:line="240" w:lineRule="atLeast"/>
        <w:ind w:left="0" w:firstLine="567"/>
        <w:jc w:val="both"/>
        <w:rPr>
          <w:rFonts w:ascii="Times New Roman" w:hAnsi="Times New Roman"/>
          <w:b/>
        </w:rPr>
      </w:pPr>
    </w:p>
    <w:p w:rsidR="00B265F7" w:rsidRDefault="00B265F7">
      <w:pPr>
        <w:pStyle w:val="1e"/>
        <w:spacing w:line="240" w:lineRule="atLeast"/>
        <w:ind w:left="0" w:firstLine="567"/>
        <w:jc w:val="both"/>
        <w:rPr>
          <w:rFonts w:ascii="Times New Roman" w:hAnsi="Times New Roman"/>
        </w:rPr>
      </w:pPr>
      <w:r>
        <w:rPr>
          <w:rFonts w:ascii="Times New Roman" w:hAnsi="Times New Roman"/>
        </w:rPr>
        <w:t>Любой участник закупки вправе в срок не позднее, чем за  3 (три) дня  до окончания подачи заявок на участие в закупке, направить в письменной форме, в том числе в форме электронного документа, Заказчику запрос о разъяснении положений Документации о закупке. Данный запрос подписывается руководителем организации (индивидуальным предпринимателем), либо лицом, уполномоченным по доверенности (с приложением копии данной доверенности).</w:t>
      </w:r>
    </w:p>
    <w:p w:rsidR="00B265F7" w:rsidRDefault="00B265F7">
      <w:pPr>
        <w:pStyle w:val="1e"/>
        <w:spacing w:line="240" w:lineRule="atLeast"/>
        <w:ind w:left="0" w:firstLine="567"/>
        <w:jc w:val="both"/>
        <w:rPr>
          <w:rFonts w:ascii="Times New Roman" w:hAnsi="Times New Roman"/>
        </w:rPr>
      </w:pPr>
      <w:r>
        <w:rPr>
          <w:rFonts w:ascii="Times New Roman" w:hAnsi="Times New Roman"/>
        </w:rPr>
        <w:t xml:space="preserve">Разъяснения положений Документации о закупке размещаются Заказчиком на официальном сайте </w:t>
      </w:r>
      <w:hyperlink r:id="rId11" w:history="1">
        <w:r>
          <w:rPr>
            <w:rStyle w:val="a6"/>
            <w:rFonts w:ascii="Times New Roman" w:hAnsi="Times New Roman"/>
          </w:rPr>
          <w:t>www.zakupki.gov.ru</w:t>
        </w:r>
      </w:hyperlink>
      <w:r w:rsidR="00075346">
        <w:rPr>
          <w:rFonts w:ascii="Times New Roman" w:hAnsi="Times New Roman"/>
        </w:rPr>
        <w:t xml:space="preserve"> </w:t>
      </w:r>
      <w:r>
        <w:rPr>
          <w:rFonts w:ascii="Times New Roman" w:hAnsi="Times New Roman"/>
        </w:rPr>
        <w:t>не позднее, чем в течение 3 (трех) рабочих дней со дня поступления указанного запроса.</w:t>
      </w:r>
    </w:p>
    <w:p w:rsidR="00B265F7" w:rsidRDefault="00B265F7">
      <w:pPr>
        <w:pStyle w:val="1e"/>
        <w:spacing w:line="240" w:lineRule="atLeast"/>
        <w:ind w:left="0" w:firstLine="567"/>
        <w:jc w:val="both"/>
        <w:rPr>
          <w:rFonts w:ascii="Times New Roman" w:hAnsi="Times New Roman"/>
        </w:rPr>
      </w:pPr>
    </w:p>
    <w:p w:rsidR="00B265F7" w:rsidRDefault="00B265F7">
      <w:pPr>
        <w:pStyle w:val="1e"/>
        <w:spacing w:line="240" w:lineRule="atLeast"/>
        <w:ind w:left="0" w:firstLine="567"/>
        <w:jc w:val="both"/>
        <w:rPr>
          <w:rFonts w:ascii="Times New Roman" w:hAnsi="Times New Roman"/>
          <w:b/>
        </w:rPr>
      </w:pPr>
      <w:r>
        <w:rPr>
          <w:rFonts w:ascii="Times New Roman" w:hAnsi="Times New Roman"/>
          <w:b/>
        </w:rPr>
        <w:t>6. Требования к содержанию, форме, оформлению и составу заявки на участие в закупке. Отзыв заявки.</w:t>
      </w:r>
    </w:p>
    <w:p w:rsidR="00B265F7" w:rsidRDefault="00B265F7">
      <w:pPr>
        <w:pStyle w:val="1e"/>
        <w:spacing w:line="240" w:lineRule="atLeast"/>
        <w:ind w:left="0" w:firstLine="567"/>
        <w:jc w:val="both"/>
        <w:rPr>
          <w:rFonts w:ascii="Times New Roman" w:hAnsi="Times New Roman"/>
        </w:rPr>
      </w:pPr>
      <w:r>
        <w:rPr>
          <w:rFonts w:ascii="Times New Roman" w:hAnsi="Times New Roman"/>
        </w:rPr>
        <w:t xml:space="preserve">Заявка оформляется по форме, согласно </w:t>
      </w:r>
      <w:r>
        <w:rPr>
          <w:rFonts w:ascii="Times New Roman" w:hAnsi="Times New Roman"/>
          <w:u w:val="single"/>
        </w:rPr>
        <w:t>приложению № 2</w:t>
      </w:r>
      <w:r>
        <w:rPr>
          <w:rFonts w:ascii="Times New Roman" w:hAnsi="Times New Roman"/>
        </w:rPr>
        <w:t xml:space="preserve"> к настоящей Документации о закупке, и должна содержать требования и документы, установленные Документацией о закупке. Заявка должна содержать следующие сведения:</w:t>
      </w:r>
    </w:p>
    <w:p w:rsidR="00B265F7" w:rsidRDefault="00B265F7">
      <w:pPr>
        <w:pStyle w:val="1e"/>
        <w:spacing w:line="240" w:lineRule="atLeast"/>
        <w:ind w:left="0" w:firstLine="567"/>
        <w:jc w:val="both"/>
        <w:rPr>
          <w:rFonts w:ascii="Times New Roman" w:hAnsi="Times New Roman"/>
        </w:rPr>
      </w:pPr>
      <w:r>
        <w:rPr>
          <w:rFonts w:ascii="Times New Roman" w:hAnsi="Times New Roman"/>
        </w:rPr>
        <w:t>1) наименование, место нахождения (для юридического лица), фамилия, имя, отчество, место жительства (для физического лица), банковские реквизиты участника закупки;</w:t>
      </w:r>
    </w:p>
    <w:p w:rsidR="00B265F7" w:rsidRDefault="00B265F7">
      <w:pPr>
        <w:pStyle w:val="1e"/>
        <w:spacing w:line="240" w:lineRule="atLeast"/>
        <w:ind w:left="0" w:firstLine="567"/>
        <w:jc w:val="both"/>
        <w:rPr>
          <w:rFonts w:ascii="Times New Roman" w:hAnsi="Times New Roman"/>
        </w:rPr>
      </w:pPr>
      <w:r>
        <w:rPr>
          <w:rFonts w:ascii="Times New Roman" w:hAnsi="Times New Roman"/>
        </w:rPr>
        <w:t>2) идентификационный номер налогоплательщика;</w:t>
      </w:r>
    </w:p>
    <w:p w:rsidR="00B265F7" w:rsidRDefault="00B265F7">
      <w:pPr>
        <w:pStyle w:val="1e"/>
        <w:spacing w:line="240" w:lineRule="atLeast"/>
        <w:ind w:left="0" w:firstLine="567"/>
        <w:jc w:val="both"/>
        <w:rPr>
          <w:rFonts w:ascii="Times New Roman" w:hAnsi="Times New Roman"/>
        </w:rPr>
      </w:pPr>
      <w:r>
        <w:rPr>
          <w:rFonts w:ascii="Times New Roman" w:hAnsi="Times New Roman"/>
        </w:rPr>
        <w:lastRenderedPageBreak/>
        <w:t>3) согласие участника закупки исполнить условия договора, указанные в извещении и/или Документации о закупке о проведении запроса предложений;</w:t>
      </w:r>
    </w:p>
    <w:p w:rsidR="00B265F7" w:rsidRDefault="00B265F7">
      <w:pPr>
        <w:pStyle w:val="1e"/>
        <w:spacing w:line="240" w:lineRule="atLeast"/>
        <w:ind w:left="0" w:firstLine="567"/>
        <w:jc w:val="both"/>
        <w:rPr>
          <w:rFonts w:ascii="Times New Roman" w:hAnsi="Times New Roman"/>
          <w:u w:val="single"/>
        </w:rPr>
      </w:pPr>
      <w:r>
        <w:rPr>
          <w:rFonts w:ascii="Times New Roman" w:hAnsi="Times New Roman"/>
        </w:rPr>
        <w:t xml:space="preserve">4) </w:t>
      </w:r>
      <w:r>
        <w:rPr>
          <w:rFonts w:ascii="Times New Roman" w:hAnsi="Times New Roman"/>
          <w:u w:val="single"/>
        </w:rPr>
        <w:t>копии документов, подтверждающих соответствие участника закупки требованиям к участнику закупки, установленным Документацией о закупке.</w:t>
      </w:r>
    </w:p>
    <w:p w:rsidR="00B265F7" w:rsidRDefault="00B265F7">
      <w:pPr>
        <w:pStyle w:val="1e"/>
        <w:spacing w:line="240" w:lineRule="atLeast"/>
        <w:ind w:left="0" w:firstLine="567"/>
        <w:jc w:val="both"/>
        <w:rPr>
          <w:rFonts w:ascii="Times New Roman" w:hAnsi="Times New Roman"/>
        </w:rPr>
      </w:pPr>
      <w:r>
        <w:rPr>
          <w:rFonts w:ascii="Times New Roman" w:hAnsi="Times New Roman"/>
        </w:rPr>
        <w:t xml:space="preserve">5) предложение о характеристиках оказываемых услуг, предмете, сроках, стоимости и порядке оплаты (составленное по форме, согласно </w:t>
      </w:r>
      <w:r>
        <w:rPr>
          <w:rFonts w:ascii="Times New Roman" w:hAnsi="Times New Roman"/>
          <w:u w:val="single"/>
        </w:rPr>
        <w:t>приложению № 2.1</w:t>
      </w:r>
      <w:r>
        <w:rPr>
          <w:rFonts w:ascii="Times New Roman" w:hAnsi="Times New Roman"/>
        </w:rPr>
        <w:t xml:space="preserve"> к настоящей Документации о закупке).</w:t>
      </w:r>
    </w:p>
    <w:p w:rsidR="00B265F7" w:rsidRDefault="00B265F7">
      <w:pPr>
        <w:pStyle w:val="1e"/>
        <w:spacing w:line="240" w:lineRule="atLeast"/>
        <w:ind w:left="0" w:firstLine="567"/>
        <w:jc w:val="both"/>
        <w:rPr>
          <w:rFonts w:ascii="Times New Roman" w:hAnsi="Times New Roman"/>
        </w:rPr>
      </w:pPr>
      <w:r>
        <w:rPr>
          <w:rFonts w:ascii="Times New Roman" w:hAnsi="Times New Roman"/>
        </w:rPr>
        <w:t xml:space="preserve">Любой участник закупки вправе подать только одну котировочную заявку, внесение изменений в которую не допускается. </w:t>
      </w:r>
    </w:p>
    <w:p w:rsidR="00B265F7" w:rsidRDefault="00B265F7">
      <w:pPr>
        <w:pStyle w:val="1e"/>
        <w:spacing w:line="240" w:lineRule="atLeast"/>
        <w:ind w:left="0" w:firstLine="567"/>
        <w:jc w:val="both"/>
        <w:rPr>
          <w:rFonts w:ascii="Times New Roman" w:hAnsi="Times New Roman"/>
        </w:rPr>
      </w:pPr>
      <w:r>
        <w:rPr>
          <w:rFonts w:ascii="Times New Roman" w:hAnsi="Times New Roman"/>
        </w:rPr>
        <w:t>Заявка подается участником закупки в письменной форме в срок, указанный в Извещении о проведении запроса предложений. Участники закупок направляют запечатанные конверты с заявками на участие в закупке таким образом, чтобы они были получены Заказчиком до наступления указанного срока. Комиссия, Заказчик не несут ответственности за задержки в услуге почтовых и курьерских служб, и за иные обстоятельства, приведшие к опозданию подачи участником закупки заявки.</w:t>
      </w:r>
    </w:p>
    <w:p w:rsidR="00B265F7" w:rsidRDefault="00B265F7">
      <w:pPr>
        <w:spacing w:line="240" w:lineRule="atLeast"/>
        <w:jc w:val="both"/>
        <w:rPr>
          <w:rFonts w:cs="Times New Roman"/>
        </w:rPr>
      </w:pPr>
      <w:r>
        <w:rPr>
          <w:rFonts w:cs="Times New Roman"/>
        </w:rPr>
        <w:t>При направлении заявки в письменном виде, она прошивается вместе с описью и приложенными документами, скрепляется печатью организации (все листы заявки также нумеруются) и подписью руководителя/уполномоченного лица участника закупки.</w:t>
      </w:r>
    </w:p>
    <w:p w:rsidR="00B265F7" w:rsidRDefault="00B265F7">
      <w:pPr>
        <w:pStyle w:val="1e"/>
        <w:spacing w:line="240" w:lineRule="atLeast"/>
        <w:ind w:left="0" w:firstLine="567"/>
        <w:jc w:val="both"/>
        <w:rPr>
          <w:rFonts w:ascii="Times New Roman" w:hAnsi="Times New Roman"/>
        </w:rPr>
      </w:pPr>
      <w:r>
        <w:rPr>
          <w:rFonts w:ascii="Times New Roman" w:hAnsi="Times New Roman"/>
        </w:rPr>
        <w:t xml:space="preserve">Прошитая заявка представляется Заказчику в запечатанном конверте, на лицевой части которого участник закупки указывает </w:t>
      </w:r>
      <w:r>
        <w:rPr>
          <w:rFonts w:ascii="Times New Roman" w:hAnsi="Times New Roman"/>
          <w:b/>
          <w:u w:val="single"/>
        </w:rPr>
        <w:t>следующие обязательные сведения</w:t>
      </w:r>
      <w:r>
        <w:rPr>
          <w:rFonts w:ascii="Times New Roman" w:hAnsi="Times New Roman"/>
        </w:rPr>
        <w:t>:</w:t>
      </w:r>
    </w:p>
    <w:p w:rsidR="00B265F7" w:rsidRDefault="00B265F7">
      <w:pPr>
        <w:pStyle w:val="1e"/>
        <w:spacing w:line="240" w:lineRule="atLeast"/>
        <w:ind w:left="0" w:firstLine="567"/>
        <w:jc w:val="both"/>
        <w:rPr>
          <w:rFonts w:ascii="Times New Roman" w:hAnsi="Times New Roman"/>
        </w:rPr>
      </w:pPr>
      <w:r>
        <w:rPr>
          <w:rFonts w:ascii="Times New Roman" w:hAnsi="Times New Roman"/>
        </w:rPr>
        <w:t>1. Фразу: «В Комиссию</w:t>
      </w:r>
      <w:r w:rsidR="001403B5">
        <w:rPr>
          <w:rFonts w:ascii="Times New Roman" w:hAnsi="Times New Roman"/>
        </w:rPr>
        <w:t xml:space="preserve"> по закупкам ОО</w:t>
      </w:r>
      <w:r w:rsidR="00686D01">
        <w:rPr>
          <w:rFonts w:ascii="Times New Roman" w:hAnsi="Times New Roman"/>
        </w:rPr>
        <w:t>О «Горэлектросеть</w:t>
      </w:r>
      <w:r>
        <w:rPr>
          <w:rFonts w:ascii="Times New Roman" w:hAnsi="Times New Roman"/>
        </w:rPr>
        <w:t xml:space="preserve">»; </w:t>
      </w:r>
    </w:p>
    <w:p w:rsidR="00B265F7" w:rsidRDefault="00B265F7">
      <w:pPr>
        <w:pStyle w:val="1e"/>
        <w:spacing w:line="240" w:lineRule="atLeast"/>
        <w:ind w:left="0" w:firstLine="567"/>
        <w:jc w:val="both"/>
        <w:rPr>
          <w:rFonts w:ascii="Times New Roman" w:hAnsi="Times New Roman"/>
        </w:rPr>
      </w:pPr>
      <w:r>
        <w:rPr>
          <w:rFonts w:ascii="Times New Roman" w:hAnsi="Times New Roman"/>
        </w:rPr>
        <w:t>2. Номер закупки;</w:t>
      </w:r>
    </w:p>
    <w:p w:rsidR="00B265F7" w:rsidRDefault="00B265F7">
      <w:pPr>
        <w:pStyle w:val="1e"/>
        <w:spacing w:line="240" w:lineRule="atLeast"/>
        <w:ind w:left="0" w:firstLine="567"/>
        <w:jc w:val="both"/>
        <w:rPr>
          <w:rFonts w:ascii="Times New Roman" w:hAnsi="Times New Roman"/>
        </w:rPr>
      </w:pPr>
      <w:r>
        <w:rPr>
          <w:rFonts w:ascii="Times New Roman" w:hAnsi="Times New Roman"/>
        </w:rPr>
        <w:t>3. Наименование организации, ИНН/ОГРН;</w:t>
      </w:r>
    </w:p>
    <w:p w:rsidR="00B265F7" w:rsidRDefault="00B265F7">
      <w:pPr>
        <w:pStyle w:val="1e"/>
        <w:spacing w:line="240" w:lineRule="atLeast"/>
        <w:ind w:left="0" w:firstLine="567"/>
        <w:jc w:val="both"/>
        <w:rPr>
          <w:rFonts w:ascii="Times New Roman" w:hAnsi="Times New Roman"/>
        </w:rPr>
      </w:pPr>
      <w:r>
        <w:rPr>
          <w:rFonts w:ascii="Times New Roman" w:hAnsi="Times New Roman"/>
        </w:rPr>
        <w:t>4. Фразу: «Не вскрывать до проведения процедуры вскрытия»;</w:t>
      </w:r>
    </w:p>
    <w:p w:rsidR="00B265F7" w:rsidRDefault="00B265F7">
      <w:pPr>
        <w:spacing w:line="240" w:lineRule="atLeast"/>
        <w:jc w:val="both"/>
        <w:rPr>
          <w:rFonts w:cs="Times New Roman"/>
        </w:rPr>
      </w:pPr>
      <w:r>
        <w:rPr>
          <w:rFonts w:cs="Times New Roman"/>
        </w:rPr>
        <w:t>Заявка, поданная в срок, указанный в извещении о проведении запроса предложений, регистрируется с указанием даты и времени получения отделом документационного обеспечения Заказчика по адресу, указанному в Извещении и/или Документации о закупке. По требованию участника закупки, подавшего котировочную заявку, Заказчик выдает расписку в получении заявки с указанием даты и времени ее получения.</w:t>
      </w:r>
    </w:p>
    <w:p w:rsidR="00B265F7" w:rsidRDefault="00B265F7">
      <w:pPr>
        <w:pStyle w:val="1e"/>
        <w:spacing w:line="240" w:lineRule="atLeast"/>
        <w:ind w:left="0" w:firstLine="567"/>
        <w:jc w:val="both"/>
        <w:rPr>
          <w:rFonts w:ascii="Times New Roman" w:hAnsi="Times New Roman"/>
        </w:rPr>
      </w:pPr>
      <w:r>
        <w:rPr>
          <w:rFonts w:ascii="Times New Roman" w:hAnsi="Times New Roman"/>
        </w:rPr>
        <w:t xml:space="preserve">Заявки, поданные после дня окончания срока подачи заявок, указанного в извещении о проведении запроса предложений, считаются опоздавшими независимо от причин опоздания, не рассматриваются и возвращаются участнику закупки по его письменному требованию. </w:t>
      </w:r>
    </w:p>
    <w:p w:rsidR="00B265F7" w:rsidRDefault="00B265F7">
      <w:pPr>
        <w:pStyle w:val="1e"/>
        <w:spacing w:line="240" w:lineRule="atLeast"/>
        <w:ind w:left="0" w:firstLine="567"/>
        <w:jc w:val="both"/>
        <w:rPr>
          <w:rFonts w:ascii="Times New Roman" w:hAnsi="Times New Roman"/>
        </w:rPr>
      </w:pPr>
      <w:r>
        <w:rPr>
          <w:rFonts w:ascii="Times New Roman" w:hAnsi="Times New Roman"/>
        </w:rPr>
        <w:t xml:space="preserve">Участник закупки, подавший заявку на участие в закупке, вправе отозвать заявку в любое время до момента вскрытия Комиссией конвертов с заявками на участие в закупке путем подачи в Комиссию по закупке письменного заявления об отзыве заявки. </w:t>
      </w:r>
    </w:p>
    <w:p w:rsidR="00B265F7" w:rsidRDefault="00B265F7">
      <w:pPr>
        <w:pStyle w:val="1e"/>
        <w:spacing w:line="240" w:lineRule="atLeast"/>
        <w:ind w:left="0"/>
        <w:jc w:val="both"/>
        <w:rPr>
          <w:rFonts w:ascii="Times New Roman" w:hAnsi="Times New Roman"/>
          <w:b/>
        </w:rPr>
      </w:pPr>
    </w:p>
    <w:p w:rsidR="00B265F7" w:rsidRDefault="00B265F7">
      <w:pPr>
        <w:pStyle w:val="1e"/>
        <w:spacing w:line="240" w:lineRule="atLeast"/>
        <w:ind w:left="0" w:firstLine="567"/>
        <w:jc w:val="both"/>
        <w:rPr>
          <w:rFonts w:ascii="Times New Roman" w:hAnsi="Times New Roman"/>
          <w:b/>
        </w:rPr>
      </w:pPr>
      <w:r>
        <w:rPr>
          <w:rFonts w:ascii="Times New Roman" w:hAnsi="Times New Roman"/>
          <w:b/>
        </w:rPr>
        <w:t>7. Участники закупки должны соответствовать следующим требованиям:</w:t>
      </w:r>
    </w:p>
    <w:p w:rsidR="00B265F7" w:rsidRDefault="00B265F7">
      <w:pPr>
        <w:pStyle w:val="1e"/>
        <w:spacing w:line="240" w:lineRule="atLeast"/>
        <w:ind w:left="0" w:firstLine="567"/>
        <w:jc w:val="both"/>
        <w:rPr>
          <w:rFonts w:ascii="Times New Roman" w:hAnsi="Times New Roman"/>
          <w:b/>
        </w:rPr>
      </w:pPr>
    </w:p>
    <w:p w:rsidR="00B265F7" w:rsidRDefault="00B265F7">
      <w:pPr>
        <w:spacing w:line="240" w:lineRule="atLeast"/>
        <w:jc w:val="both"/>
        <w:rPr>
          <w:rFonts w:cs="Times New Roman"/>
        </w:rPr>
      </w:pPr>
      <w:r>
        <w:rPr>
          <w:rFonts w:cs="Times New Roman"/>
        </w:rPr>
        <w:t>7.1. иметь необходимые лицензии и/или свидетельства (сертификаты, членство СРО) на производство работ и оказание услуг, подлежащих лицензированию, сертификации в соответствии с действующим законодательством Российской Федерации и являющихся предметом заключаемого договора;</w:t>
      </w:r>
    </w:p>
    <w:p w:rsidR="00B265F7" w:rsidRDefault="00B265F7">
      <w:pPr>
        <w:spacing w:line="240" w:lineRule="atLeast"/>
        <w:jc w:val="both"/>
        <w:rPr>
          <w:rFonts w:cs="Times New Roman"/>
        </w:rPr>
      </w:pPr>
      <w:r>
        <w:rPr>
          <w:rFonts w:cs="Times New Roman"/>
        </w:rPr>
        <w:t>7.2. не находиться в процессе ликвидации (для юридического лица) или не состоять в процедуре банкротства;</w:t>
      </w:r>
    </w:p>
    <w:p w:rsidR="00B265F7" w:rsidRDefault="00B265F7">
      <w:pPr>
        <w:spacing w:line="240" w:lineRule="atLeast"/>
        <w:jc w:val="both"/>
        <w:rPr>
          <w:rFonts w:cs="Times New Roman"/>
        </w:rPr>
      </w:pPr>
      <w:r>
        <w:rPr>
          <w:rFonts w:cs="Times New Roman"/>
        </w:rPr>
        <w:t xml:space="preserve">7.3. не являться организацией, на имущество которой наложен арест по решению суда, административного органа и (или) экономическая деятельность которой приостановлена; </w:t>
      </w:r>
    </w:p>
    <w:p w:rsidR="00B265F7" w:rsidRDefault="00B265F7">
      <w:pPr>
        <w:spacing w:line="240" w:lineRule="atLeast"/>
        <w:jc w:val="both"/>
        <w:rPr>
          <w:rFonts w:cs="Times New Roman"/>
        </w:rPr>
      </w:pPr>
      <w:r>
        <w:rPr>
          <w:rFonts w:cs="Times New Roman"/>
        </w:rPr>
        <w:t>7.4. не иметь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25 % (двадцать пять процентов) балансовой стоимости активов участника закупки, определяемой по данным бухгалтерской отчетности за последний завершенный отчетный период. 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закупке не принято;</w:t>
      </w:r>
    </w:p>
    <w:p w:rsidR="00B265F7" w:rsidRDefault="00B265F7">
      <w:pPr>
        <w:pStyle w:val="1e"/>
        <w:spacing w:line="240" w:lineRule="atLeast"/>
        <w:ind w:left="0"/>
        <w:jc w:val="both"/>
        <w:rPr>
          <w:rFonts w:ascii="Times New Roman" w:hAnsi="Times New Roman"/>
        </w:rPr>
      </w:pPr>
      <w:r>
        <w:rPr>
          <w:rFonts w:ascii="Times New Roman" w:hAnsi="Times New Roman"/>
        </w:rPr>
        <w:lastRenderedPageBreak/>
        <w:t>7.5. отсутствие сведений об участнике закупки в Реестре недобросовестных поставщиков.</w:t>
      </w:r>
    </w:p>
    <w:p w:rsidR="00B265F7" w:rsidRDefault="00B265F7">
      <w:pPr>
        <w:pStyle w:val="1e"/>
        <w:spacing w:line="240" w:lineRule="atLeast"/>
        <w:ind w:left="0"/>
        <w:jc w:val="both"/>
        <w:rPr>
          <w:rFonts w:ascii="Times New Roman" w:hAnsi="Times New Roman"/>
        </w:rPr>
      </w:pPr>
      <w:r>
        <w:rPr>
          <w:rFonts w:ascii="Times New Roman" w:hAnsi="Times New Roman"/>
        </w:rPr>
        <w:t>7.6. иметь необходимые сертификаты на товары в соответствии с действующим законодательством РФ, являющиеся предметом заключаемого договора.</w:t>
      </w:r>
    </w:p>
    <w:p w:rsidR="00B265F7" w:rsidRDefault="00B265F7">
      <w:pPr>
        <w:pStyle w:val="1e"/>
        <w:spacing w:line="240" w:lineRule="atLeast"/>
        <w:ind w:left="0"/>
        <w:jc w:val="both"/>
        <w:rPr>
          <w:rFonts w:ascii="Times New Roman" w:hAnsi="Times New Roman"/>
        </w:rPr>
      </w:pPr>
    </w:p>
    <w:p w:rsidR="00B265F7" w:rsidRDefault="00B265F7" w:rsidP="00075346">
      <w:pPr>
        <w:spacing w:line="240" w:lineRule="atLeast"/>
        <w:ind w:firstLine="567"/>
        <w:rPr>
          <w:rFonts w:cs="Times New Roman"/>
          <w:b/>
        </w:rPr>
      </w:pPr>
      <w:r>
        <w:rPr>
          <w:rFonts w:cs="Times New Roman"/>
          <w:b/>
        </w:rPr>
        <w:t>8</w:t>
      </w:r>
      <w:r>
        <w:rPr>
          <w:rFonts w:cs="Times New Roman"/>
        </w:rPr>
        <w:t xml:space="preserve">. </w:t>
      </w:r>
      <w:r>
        <w:rPr>
          <w:rFonts w:cs="Times New Roman"/>
          <w:b/>
        </w:rPr>
        <w:t>Основания к не допуску участника закупки к участию в закупке.</w:t>
      </w:r>
    </w:p>
    <w:p w:rsidR="00B265F7" w:rsidRDefault="00B265F7" w:rsidP="00022641">
      <w:pPr>
        <w:spacing w:line="240" w:lineRule="atLeast"/>
        <w:ind w:firstLine="567"/>
        <w:jc w:val="both"/>
        <w:rPr>
          <w:rFonts w:cs="Times New Roman"/>
          <w:b/>
        </w:rPr>
      </w:pPr>
      <w:r>
        <w:rPr>
          <w:rFonts w:cs="Times New Roman"/>
          <w:b/>
        </w:rPr>
        <w:t>8.1.Участник закупки не допускается к участию в закупке в случае не предоставления нижеследующих сведений и документов:</w:t>
      </w:r>
    </w:p>
    <w:p w:rsidR="00B265F7" w:rsidRDefault="00B265F7">
      <w:pPr>
        <w:spacing w:line="240" w:lineRule="atLeast"/>
        <w:jc w:val="both"/>
        <w:rPr>
          <w:rFonts w:cs="Times New Roman"/>
        </w:rPr>
      </w:pPr>
      <w:r>
        <w:rPr>
          <w:rFonts w:cs="Times New Roman"/>
        </w:rPr>
        <w:t>- фирменного наименования (наименования), сведений об организационно-правовой форме, о месте нахождения, почтовом адресе (для юридического лица); фамилии, имени, отчестве, паспортных данных, сведений о регистрации по месту жительства (для физического лица)</w:t>
      </w:r>
    </w:p>
    <w:p w:rsidR="00765AD3" w:rsidRDefault="00B265F7">
      <w:pPr>
        <w:spacing w:line="240" w:lineRule="atLeast"/>
        <w:jc w:val="both"/>
        <w:rPr>
          <w:rFonts w:cs="Times New Roman"/>
        </w:rPr>
      </w:pPr>
      <w:r>
        <w:rPr>
          <w:rFonts w:cs="Times New Roman"/>
          <w:b/>
        </w:rPr>
        <w:t xml:space="preserve">- </w:t>
      </w:r>
      <w:r>
        <w:rPr>
          <w:rFonts w:cs="Times New Roman"/>
        </w:rPr>
        <w:t>выписки из единого государственного реестра юридических лиц или надлежащим образом заверенной копии такой выписки (для юридических лиц), полученной не ранее, чем за два месяца до дня размещения на Официальном сайте извещения о проведении закупки;</w:t>
      </w:r>
    </w:p>
    <w:p w:rsidR="00B265F7" w:rsidRDefault="00B265F7">
      <w:pPr>
        <w:spacing w:line="240" w:lineRule="atLeast"/>
        <w:jc w:val="both"/>
        <w:rPr>
          <w:rFonts w:cs="Times New Roman"/>
        </w:rPr>
      </w:pPr>
      <w:r>
        <w:rPr>
          <w:rFonts w:cs="Times New Roman"/>
        </w:rPr>
        <w:t>- выписки из единого государственного реестра индивидуальных предпринимателей или надлежащим образом заверенной копии такой выписки, полученной не ранее, чем за 2 (два) месяца до дня размещения на Официальном сайте извещения о проведении закупки;</w:t>
      </w:r>
    </w:p>
    <w:p w:rsidR="00B265F7" w:rsidRDefault="00B265F7">
      <w:pPr>
        <w:spacing w:line="240" w:lineRule="atLeast"/>
        <w:jc w:val="both"/>
        <w:rPr>
          <w:rFonts w:cs="Times New Roman"/>
        </w:rPr>
      </w:pPr>
      <w:r>
        <w:rPr>
          <w:rFonts w:cs="Times New Roman"/>
        </w:rPr>
        <w:t>- надлежащим образом заверенного перевода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w:t>
      </w:r>
    </w:p>
    <w:p w:rsidR="00B265F7" w:rsidRDefault="00B265F7">
      <w:pPr>
        <w:spacing w:line="240" w:lineRule="atLeast"/>
        <w:jc w:val="both"/>
        <w:rPr>
          <w:rFonts w:cs="Times New Roman"/>
        </w:rPr>
      </w:pPr>
      <w:r>
        <w:rPr>
          <w:rFonts w:cs="Times New Roman"/>
        </w:rPr>
        <w:t xml:space="preserve">- документа, подтверждающего полномочия лица на осуществление действий от имени участника закупки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закупки без доверенности). </w:t>
      </w:r>
    </w:p>
    <w:p w:rsidR="00B265F7" w:rsidRDefault="00B265F7">
      <w:pPr>
        <w:spacing w:line="240" w:lineRule="atLeast"/>
        <w:ind w:firstLine="567"/>
        <w:jc w:val="both"/>
        <w:rPr>
          <w:rFonts w:eastAsia="Times New Roman" w:cs="Times New Roman"/>
        </w:rPr>
      </w:pPr>
      <w:r>
        <w:rPr>
          <w:rFonts w:eastAsia="Times New Roman" w:cs="Times New Roman"/>
        </w:rPr>
        <w:t>В случае, если от имени участника закупки (физического лица) действует иное лицо, заявка на участие в закупке должна содержать также доверенность на осуществление действий от имени участника закупки, заверенную нотариально, заверенную печатью участника закупки и подписанную руководителем участника закупки (для юридических лиц) или уполномоченным этим руководителем лицом. В случае, если указанная доверенность выдана в порядке передоверия, предоставляется нотариально заверенная копия такой доверенности.</w:t>
      </w:r>
    </w:p>
    <w:p w:rsidR="00B265F7" w:rsidRDefault="00B265F7">
      <w:pPr>
        <w:spacing w:line="240" w:lineRule="atLeast"/>
        <w:jc w:val="both"/>
        <w:rPr>
          <w:rFonts w:cs="Times New Roman"/>
        </w:rPr>
      </w:pPr>
      <w:r>
        <w:rPr>
          <w:rFonts w:cs="Times New Roman"/>
          <w:b/>
        </w:rPr>
        <w:t xml:space="preserve">- </w:t>
      </w:r>
      <w:r>
        <w:rPr>
          <w:rFonts w:cs="Times New Roman"/>
        </w:rPr>
        <w:t>надлежащим образом заверенных копий учредительных документов участника закупки (для юридических лиц), документов, удостоверяющих личность (для физических лиц);</w:t>
      </w:r>
    </w:p>
    <w:p w:rsidR="00B265F7" w:rsidRDefault="00B265F7">
      <w:pPr>
        <w:spacing w:line="240" w:lineRule="atLeast"/>
        <w:jc w:val="both"/>
        <w:rPr>
          <w:rFonts w:cs="Times New Roman"/>
        </w:rPr>
      </w:pPr>
      <w:r>
        <w:rPr>
          <w:rFonts w:cs="Times New Roman"/>
        </w:rPr>
        <w:t>- решения об одобрении крупной сделки, либо надлежащим образом заверенная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w:t>
      </w:r>
    </w:p>
    <w:p w:rsidR="00B265F7" w:rsidRDefault="00B265F7">
      <w:pPr>
        <w:spacing w:line="240" w:lineRule="atLeast"/>
        <w:jc w:val="both"/>
        <w:rPr>
          <w:rFonts w:cs="Times New Roman"/>
        </w:rPr>
      </w:pPr>
      <w:r>
        <w:rPr>
          <w:rFonts w:cs="Times New Roman"/>
        </w:rPr>
        <w:t>(В случае, если получение указанного решения до истечения срока подачи заявок на участие в закупке для участника невозможно в силу необходимости соблюдения установленного законодательством и учредительными документами участника закупки порядка созыва заседания (общего собрания) органа, к компетенции которого относится вопрос об одобрении или о совершении крупных сделок, участник закупки обязан представить гарантийное письмо, подтверждающее, что в случае признания его победителем закупки, он представит вышеуказанное решение не позднее 3 (трех) дней с момента подписания Протокола (решения единственного участника));</w:t>
      </w:r>
    </w:p>
    <w:p w:rsidR="00B265F7" w:rsidRDefault="00B265F7">
      <w:pPr>
        <w:spacing w:line="240" w:lineRule="atLeast"/>
        <w:jc w:val="both"/>
        <w:rPr>
          <w:rFonts w:cs="Times New Roman"/>
        </w:rPr>
      </w:pPr>
      <w:r>
        <w:rPr>
          <w:rFonts w:cs="Times New Roman"/>
        </w:rPr>
        <w:t>- копий бухгалтерских балансов (уведомления налогового органа о применении УСНО) и налоговых деклараций по НДС и налогу на прибыль за год, предшествующий дню подачи заявки, и последний отчетный период;</w:t>
      </w:r>
    </w:p>
    <w:p w:rsidR="00686D01" w:rsidRPr="006D563B" w:rsidRDefault="00686D01" w:rsidP="00686D01">
      <w:pPr>
        <w:spacing w:line="240" w:lineRule="atLeast"/>
        <w:jc w:val="both"/>
        <w:rPr>
          <w:rFonts w:cs="Times New Roman"/>
        </w:rPr>
      </w:pPr>
      <w:r w:rsidRPr="00377620">
        <w:rPr>
          <w:rFonts w:cs="Times New Roman"/>
        </w:rPr>
        <w:t>- документа, подтв</w:t>
      </w:r>
      <w:r>
        <w:rPr>
          <w:rFonts w:cs="Times New Roman"/>
        </w:rPr>
        <w:t>ерждающего обеспечительные меры;</w:t>
      </w:r>
    </w:p>
    <w:p w:rsidR="00B265F7" w:rsidRDefault="00B265F7">
      <w:pPr>
        <w:spacing w:line="240" w:lineRule="atLeast"/>
        <w:jc w:val="both"/>
        <w:rPr>
          <w:rFonts w:cs="Times New Roman"/>
        </w:rPr>
      </w:pPr>
      <w:r>
        <w:rPr>
          <w:rFonts w:cs="Times New Roman"/>
        </w:rPr>
        <w:t>- предложений о функциональных характеристиках (потребительских свойствах) и качественных характеристиках товара, о качестве работ, услуг и иные предложения об условиях исполнения договора, в том числе предложения о цене договора, о цене единицы товара, услуги.</w:t>
      </w:r>
    </w:p>
    <w:p w:rsidR="00B265F7" w:rsidRDefault="00B265F7">
      <w:pPr>
        <w:spacing w:line="240" w:lineRule="atLeast"/>
        <w:jc w:val="both"/>
        <w:rPr>
          <w:rFonts w:cs="Times New Roman"/>
          <w:b/>
        </w:rPr>
      </w:pPr>
      <w:r>
        <w:rPr>
          <w:rFonts w:cs="Times New Roman"/>
          <w:b/>
        </w:rPr>
        <w:t>8.2.Участник закупки не допускается к участию в закупке в случае не предоставления при необходимости  документов, указанных в  п. 7.1, либо наличия в данных  документах недостоверных сведений об участнике закупки или о товарах, работах, услугах;</w:t>
      </w:r>
    </w:p>
    <w:p w:rsidR="00B265F7" w:rsidRDefault="00B265F7">
      <w:pPr>
        <w:spacing w:line="240" w:lineRule="atLeast"/>
        <w:jc w:val="both"/>
        <w:rPr>
          <w:rFonts w:cs="Times New Roman"/>
          <w:b/>
        </w:rPr>
      </w:pPr>
      <w:r>
        <w:rPr>
          <w:rFonts w:cs="Times New Roman"/>
          <w:b/>
        </w:rPr>
        <w:lastRenderedPageBreak/>
        <w:t>8.3. Участник закупки не допускается к участию в закупке в случае предоставления копий документов ненадлежащего качества, с наличием исправлений, подчисток, плохого оттиска печати  и подписей;</w:t>
      </w:r>
    </w:p>
    <w:p w:rsidR="00B265F7" w:rsidRDefault="00B265F7">
      <w:pPr>
        <w:spacing w:line="240" w:lineRule="atLeast"/>
        <w:jc w:val="both"/>
        <w:rPr>
          <w:rFonts w:cs="Times New Roman"/>
          <w:b/>
        </w:rPr>
      </w:pPr>
      <w:r>
        <w:rPr>
          <w:rFonts w:cs="Times New Roman"/>
          <w:b/>
        </w:rPr>
        <w:t>8.4. Участник закупки не допускается к участию в закупке в случае предоставления заявки, не прошитой и не пронумерованной надлежащим образом (в случае присутствия представителя такого участника ему предоставляется возможность для устранения несоответствия, но не более 30 (тридцати) минут, при отсутствии представителя – заявка к рассмотрению не допускается и возвращается участнику);</w:t>
      </w:r>
    </w:p>
    <w:p w:rsidR="00B265F7" w:rsidRDefault="00B265F7">
      <w:pPr>
        <w:pStyle w:val="1e"/>
        <w:spacing w:line="240" w:lineRule="atLeast"/>
        <w:ind w:left="0"/>
        <w:jc w:val="both"/>
        <w:rPr>
          <w:rFonts w:ascii="Times New Roman" w:hAnsi="Times New Roman"/>
          <w:b/>
        </w:rPr>
      </w:pPr>
      <w:r>
        <w:rPr>
          <w:rFonts w:ascii="Times New Roman" w:hAnsi="Times New Roman"/>
          <w:b/>
        </w:rPr>
        <w:t>8.5. Участник закупки не допускается к участию в закупке в случае несоответствия заявки на участие в закупке иным требованиям, установленным настоящей Документацией о закупке.</w:t>
      </w:r>
    </w:p>
    <w:p w:rsidR="00686D01" w:rsidRPr="00B04A25" w:rsidRDefault="00686D01" w:rsidP="00686D01">
      <w:pPr>
        <w:pStyle w:val="1e"/>
        <w:spacing w:line="240" w:lineRule="atLeast"/>
        <w:ind w:left="0"/>
        <w:jc w:val="both"/>
        <w:rPr>
          <w:rFonts w:ascii="Times New Roman" w:hAnsi="Times New Roman"/>
          <w:b/>
        </w:rPr>
      </w:pPr>
      <w:r w:rsidRPr="00377620">
        <w:rPr>
          <w:rFonts w:ascii="Times New Roman" w:hAnsi="Times New Roman"/>
          <w:b/>
        </w:rPr>
        <w:t>8.6. Участник закупки не допускается к участию в закупке, если на момент рассмотрения заявки, денежные средства, перечисленные в качестве обеспечительных мер, на расчетный счет Заказчика не поступили. Комиссия, Заказчик не несут ответственности за задержки в услуге банков, а также  за иные обстоятельства, приведшие к несвоевременному перечислению денежных средств на расчетный счет Заказчика.</w:t>
      </w:r>
    </w:p>
    <w:p w:rsidR="00B265F7" w:rsidRDefault="00686D01">
      <w:pPr>
        <w:spacing w:line="240" w:lineRule="atLeast"/>
        <w:jc w:val="both"/>
        <w:rPr>
          <w:rFonts w:cs="Times New Roman"/>
          <w:b/>
        </w:rPr>
      </w:pPr>
      <w:r>
        <w:rPr>
          <w:rFonts w:cs="Times New Roman"/>
          <w:b/>
        </w:rPr>
        <w:t>8.7</w:t>
      </w:r>
      <w:r w:rsidR="00B265F7">
        <w:rPr>
          <w:rFonts w:cs="Times New Roman"/>
          <w:b/>
        </w:rPr>
        <w:t>. Предложение участника закупки может быть отклонено  по решению Комиссии в случае наличия фактов, подтверждающих:</w:t>
      </w:r>
    </w:p>
    <w:p w:rsidR="00B265F7" w:rsidRDefault="00B265F7">
      <w:pPr>
        <w:spacing w:line="240" w:lineRule="atLeast"/>
        <w:jc w:val="both"/>
        <w:rPr>
          <w:rFonts w:cs="Times New Roman"/>
        </w:rPr>
      </w:pPr>
      <w:r>
        <w:rPr>
          <w:rFonts w:cs="Times New Roman"/>
        </w:rPr>
        <w:t>- ненадлежащее выполнение обязательств по договорам, ранее заключаемым между Заказчиком и участником закупки</w:t>
      </w:r>
    </w:p>
    <w:p w:rsidR="00B265F7" w:rsidRDefault="00B265F7">
      <w:pPr>
        <w:pStyle w:val="1e"/>
        <w:spacing w:line="240" w:lineRule="atLeast"/>
        <w:ind w:left="0"/>
        <w:jc w:val="both"/>
        <w:rPr>
          <w:rFonts w:ascii="Times New Roman" w:hAnsi="Times New Roman"/>
        </w:rPr>
      </w:pPr>
      <w:r>
        <w:rPr>
          <w:rFonts w:ascii="Times New Roman" w:hAnsi="Times New Roman"/>
        </w:rPr>
        <w:t>- ущемление интересов Заказчика (наличие претензий, исков со стороны Заказчика, судебных решений, вынесенных в пользу Заказчика, по вопросам исполнения договорных обязательств, причинения ущерба имуществу Заказчика  и т.д.).</w:t>
      </w:r>
    </w:p>
    <w:p w:rsidR="00B265F7" w:rsidRDefault="00B265F7">
      <w:pPr>
        <w:pStyle w:val="1e"/>
        <w:spacing w:line="240" w:lineRule="atLeast"/>
        <w:ind w:left="0"/>
        <w:jc w:val="both"/>
        <w:rPr>
          <w:rFonts w:ascii="Times New Roman" w:hAnsi="Times New Roman"/>
        </w:rPr>
      </w:pPr>
      <w:r>
        <w:rPr>
          <w:rFonts w:ascii="Times New Roman" w:hAnsi="Times New Roman"/>
        </w:rPr>
        <w:t>- если предложенная в заявках цена товаров, работ, услуг превышает установленную Документацией о закупке максимальную (начальную) цену;</w:t>
      </w:r>
    </w:p>
    <w:p w:rsidR="00B265F7" w:rsidRDefault="00B265F7">
      <w:pPr>
        <w:pStyle w:val="1e"/>
        <w:spacing w:line="240" w:lineRule="atLeast"/>
        <w:ind w:left="0"/>
        <w:jc w:val="both"/>
        <w:rPr>
          <w:rFonts w:ascii="Times New Roman" w:hAnsi="Times New Roman"/>
        </w:rPr>
      </w:pPr>
      <w:r>
        <w:rPr>
          <w:rFonts w:ascii="Times New Roman" w:hAnsi="Times New Roman"/>
        </w:rPr>
        <w:t xml:space="preserve">- в случае наличия сведений об участнике закупки в федеральном реестре недобросовестных поставщиков.  </w:t>
      </w:r>
    </w:p>
    <w:p w:rsidR="00B265F7" w:rsidRDefault="00B265F7">
      <w:pPr>
        <w:pStyle w:val="1e"/>
        <w:spacing w:line="240" w:lineRule="atLeast"/>
        <w:ind w:left="0"/>
        <w:jc w:val="both"/>
        <w:rPr>
          <w:rFonts w:ascii="Times New Roman" w:hAnsi="Times New Roman"/>
          <w:b/>
        </w:rPr>
      </w:pPr>
    </w:p>
    <w:p w:rsidR="00B265F7" w:rsidRDefault="00B265F7">
      <w:pPr>
        <w:pStyle w:val="1e"/>
        <w:spacing w:line="240" w:lineRule="atLeast"/>
        <w:ind w:left="0" w:firstLine="567"/>
        <w:jc w:val="both"/>
        <w:rPr>
          <w:rFonts w:ascii="Times New Roman" w:hAnsi="Times New Roman"/>
          <w:b/>
          <w:iCs/>
        </w:rPr>
      </w:pPr>
      <w:r>
        <w:rPr>
          <w:rFonts w:ascii="Times New Roman" w:hAnsi="Times New Roman"/>
          <w:b/>
          <w:iCs/>
        </w:rPr>
        <w:t>9. Порядок вскрытия конвертов с заявками на участие в закупке, оценки заявок и подведения итогов закупки.</w:t>
      </w:r>
    </w:p>
    <w:p w:rsidR="00B265F7" w:rsidRDefault="00B265F7">
      <w:pPr>
        <w:pStyle w:val="1e"/>
        <w:spacing w:line="240" w:lineRule="atLeast"/>
        <w:ind w:left="0" w:firstLine="567"/>
        <w:jc w:val="both"/>
        <w:rPr>
          <w:rFonts w:ascii="Times New Roman" w:hAnsi="Times New Roman"/>
          <w:b/>
          <w:i/>
          <w:iCs/>
        </w:rPr>
      </w:pPr>
    </w:p>
    <w:p w:rsidR="00B265F7" w:rsidRDefault="00B265F7">
      <w:pPr>
        <w:pStyle w:val="NoSpacing"/>
      </w:pPr>
      <w:r>
        <w:t>Комиссия по закупкам в  течение 5 (пяти) рабочих дней со дня окончания подачи заявок, вскрывает конверты с заявками на участие в закупке, рассматривает данные заявки на соответствие их требованиям, установленным в Документации о закупке, и оценивает таковые. По решению Комиссии по закупкам рассмотрение предложений участников закупки и подведение итогов закупки может быть отложены на срок, установленный Комиссией по закупкам. Решение о допуске участника или об отклонении заявок отражаются закупочной комиссией в протоколе рассмотрения заявок.</w:t>
      </w:r>
    </w:p>
    <w:p w:rsidR="00B265F7" w:rsidRDefault="00B265F7">
      <w:pPr>
        <w:pStyle w:val="NoSpacing"/>
      </w:pPr>
      <w:r>
        <w:t xml:space="preserve">Оценка и сопоставление заявок на участие в запросе предложений, участников допущенных к проведению запроса предложений, осуществляется закупочной комиссией </w:t>
      </w:r>
      <w:r>
        <w:rPr>
          <w:rFonts w:eastAsia="SimSun"/>
        </w:rPr>
        <w:t xml:space="preserve">по </w:t>
      </w:r>
      <w:r>
        <w:t>лучшей совокупности условий исполнения договора в соответствии с критериями, установленными в настоящей документации.</w:t>
      </w:r>
    </w:p>
    <w:p w:rsidR="00B265F7" w:rsidRDefault="00B265F7">
      <w:pPr>
        <w:pStyle w:val="NoSpacing"/>
        <w:rPr>
          <w:rFonts w:eastAsia="SimSun"/>
        </w:rPr>
      </w:pPr>
      <w:r>
        <w:rPr>
          <w:rFonts w:eastAsia="SimSun"/>
        </w:rPr>
        <w:t xml:space="preserve">По результатам оценки заявок на участие в запросе предложений закупочная комиссия ранжирует заявки (присваивает места) по степени уменьшения привлекательности заявок, начиная с самой привлекательной и заканчивая наименее привлекательной. </w:t>
      </w:r>
      <w:r>
        <w:t xml:space="preserve">При предложении одинаковых условий несколькими участниками закупки, победителем в проведении запроса предложений признается участник закупки, заявка которого поступила ранее заявок других участников закупки. </w:t>
      </w:r>
      <w:r>
        <w:rPr>
          <w:rFonts w:eastAsia="SimSun"/>
        </w:rPr>
        <w:t xml:space="preserve">Победителем запроса предложений признается участник, заявке на участие которого присвоено первое место. </w:t>
      </w:r>
    </w:p>
    <w:p w:rsidR="00B265F7" w:rsidRDefault="00B265F7">
      <w:pPr>
        <w:pStyle w:val="1e"/>
        <w:spacing w:line="240" w:lineRule="atLeast"/>
        <w:ind w:left="0" w:firstLine="567"/>
        <w:jc w:val="both"/>
        <w:rPr>
          <w:rFonts w:ascii="Times New Roman" w:hAnsi="Times New Roman"/>
        </w:rPr>
      </w:pPr>
      <w:r>
        <w:rPr>
          <w:rFonts w:ascii="Times New Roman" w:hAnsi="Times New Roman"/>
        </w:rPr>
        <w:t>Результаты рассмотрения и оценки  заявок оформляются протоколом оценки и сопоставления заявок, который подписывается всеми присутствующими на заседании членами Комиссии.</w:t>
      </w:r>
    </w:p>
    <w:p w:rsidR="00B265F7" w:rsidRDefault="00B265F7">
      <w:pPr>
        <w:pStyle w:val="1e"/>
        <w:spacing w:line="240" w:lineRule="atLeast"/>
        <w:ind w:left="0" w:firstLine="567"/>
        <w:jc w:val="both"/>
        <w:rPr>
          <w:rFonts w:ascii="Times New Roman" w:hAnsi="Times New Roman"/>
        </w:rPr>
      </w:pPr>
      <w:r>
        <w:rPr>
          <w:rFonts w:ascii="Times New Roman" w:hAnsi="Times New Roman"/>
        </w:rPr>
        <w:t>Протокол оценки и сопоставления  котировочных заявок должен содержать:</w:t>
      </w:r>
    </w:p>
    <w:p w:rsidR="00B265F7" w:rsidRDefault="00B265F7">
      <w:pPr>
        <w:pStyle w:val="1e"/>
        <w:spacing w:line="240" w:lineRule="atLeast"/>
        <w:ind w:left="0" w:firstLine="567"/>
        <w:jc w:val="both"/>
        <w:rPr>
          <w:rFonts w:ascii="Times New Roman" w:hAnsi="Times New Roman"/>
        </w:rPr>
      </w:pPr>
      <w:r>
        <w:rPr>
          <w:rFonts w:ascii="Times New Roman" w:hAnsi="Times New Roman"/>
        </w:rPr>
        <w:t>а) сведения о Заказчике;</w:t>
      </w:r>
    </w:p>
    <w:p w:rsidR="00B265F7" w:rsidRDefault="00B265F7">
      <w:pPr>
        <w:pStyle w:val="1e"/>
        <w:spacing w:line="240" w:lineRule="atLeast"/>
        <w:ind w:left="0" w:firstLine="567"/>
        <w:jc w:val="both"/>
        <w:rPr>
          <w:rFonts w:ascii="Times New Roman" w:hAnsi="Times New Roman"/>
        </w:rPr>
      </w:pPr>
      <w:r>
        <w:rPr>
          <w:rFonts w:ascii="Times New Roman" w:hAnsi="Times New Roman"/>
        </w:rPr>
        <w:t>б) информацию о существенных условиях договора;</w:t>
      </w:r>
    </w:p>
    <w:p w:rsidR="00B265F7" w:rsidRDefault="00B265F7">
      <w:pPr>
        <w:pStyle w:val="1e"/>
        <w:spacing w:line="240" w:lineRule="atLeast"/>
        <w:ind w:left="0" w:firstLine="567"/>
        <w:jc w:val="both"/>
        <w:rPr>
          <w:rFonts w:ascii="Times New Roman" w:hAnsi="Times New Roman"/>
        </w:rPr>
      </w:pPr>
      <w:r>
        <w:rPr>
          <w:rFonts w:ascii="Times New Roman" w:hAnsi="Times New Roman"/>
        </w:rPr>
        <w:lastRenderedPageBreak/>
        <w:t>в) сведения обо всех участниках процедуры закупки, подавших  заявки;</w:t>
      </w:r>
    </w:p>
    <w:p w:rsidR="00B265F7" w:rsidRDefault="00B265F7">
      <w:pPr>
        <w:pStyle w:val="1e"/>
        <w:spacing w:line="240" w:lineRule="atLeast"/>
        <w:ind w:left="0" w:firstLine="567"/>
        <w:jc w:val="both"/>
        <w:rPr>
          <w:rFonts w:ascii="Times New Roman" w:hAnsi="Times New Roman"/>
        </w:rPr>
      </w:pPr>
      <w:r>
        <w:rPr>
          <w:rFonts w:ascii="Times New Roman" w:hAnsi="Times New Roman"/>
        </w:rPr>
        <w:t>г) сведения об отклоненных  заявках с обоснованием причин отклонения;</w:t>
      </w:r>
    </w:p>
    <w:p w:rsidR="00B265F7" w:rsidRDefault="00B265F7">
      <w:pPr>
        <w:pStyle w:val="1e"/>
        <w:spacing w:line="240" w:lineRule="atLeast"/>
        <w:ind w:left="0" w:firstLine="567"/>
        <w:jc w:val="both"/>
        <w:rPr>
          <w:rFonts w:ascii="Times New Roman" w:hAnsi="Times New Roman"/>
        </w:rPr>
      </w:pPr>
      <w:r>
        <w:rPr>
          <w:rFonts w:ascii="Times New Roman" w:hAnsi="Times New Roman"/>
        </w:rPr>
        <w:t xml:space="preserve">д) предложение о лучшей совокупности условий исполнения договора; </w:t>
      </w:r>
    </w:p>
    <w:p w:rsidR="00B265F7" w:rsidRDefault="00B265F7">
      <w:pPr>
        <w:pStyle w:val="1e"/>
        <w:spacing w:line="240" w:lineRule="atLeast"/>
        <w:ind w:left="0" w:firstLine="567"/>
        <w:jc w:val="both"/>
        <w:rPr>
          <w:rFonts w:ascii="Times New Roman" w:hAnsi="Times New Roman"/>
        </w:rPr>
      </w:pPr>
      <w:r>
        <w:rPr>
          <w:rFonts w:ascii="Times New Roman" w:hAnsi="Times New Roman"/>
        </w:rPr>
        <w:t>е) сведения о победителе в проведении запроса предложений;</w:t>
      </w:r>
    </w:p>
    <w:p w:rsidR="00B265F7" w:rsidRDefault="00B265F7">
      <w:pPr>
        <w:pStyle w:val="1e"/>
        <w:spacing w:line="240" w:lineRule="atLeast"/>
        <w:ind w:left="0" w:firstLine="567"/>
        <w:jc w:val="both"/>
        <w:rPr>
          <w:rFonts w:ascii="Times New Roman" w:hAnsi="Times New Roman"/>
        </w:rPr>
      </w:pPr>
      <w:r>
        <w:rPr>
          <w:rFonts w:ascii="Times New Roman" w:hAnsi="Times New Roman"/>
        </w:rPr>
        <w:t>ж) об участнике закупки, предложившем в заявке такие же условия,  как и победитель в проведении запроса предложений, или об участнике закупки, предложение которого содержит лучшие условия, следующие после предложенных победителем в проведении запроса предложений (т.е. которому присвоено второе место после победителя).</w:t>
      </w:r>
    </w:p>
    <w:p w:rsidR="00B265F7" w:rsidRDefault="00B265F7">
      <w:pPr>
        <w:pStyle w:val="1e"/>
        <w:spacing w:line="240" w:lineRule="atLeast"/>
        <w:ind w:left="0" w:firstLine="567"/>
        <w:jc w:val="both"/>
        <w:rPr>
          <w:rFonts w:ascii="Times New Roman" w:hAnsi="Times New Roman"/>
        </w:rPr>
      </w:pPr>
      <w:r>
        <w:rPr>
          <w:rFonts w:ascii="Times New Roman" w:hAnsi="Times New Roman"/>
        </w:rPr>
        <w:t xml:space="preserve">Протоколы размещаются Заказчиком на официальном сайте не позднее чем через 3 (три) рабочих дня со дня их подписания. Протокол оценки и сопоставления заявок составляется в двух экземплярах, один из которых остается у Заказчика. Заказчик, в течение 3 (трех) рабочих дней со дня подписания указанного протокола передает один его экземпляр победителю в проведении запроса предложений.       </w:t>
      </w:r>
    </w:p>
    <w:p w:rsidR="00B265F7" w:rsidRDefault="00B265F7">
      <w:pPr>
        <w:pStyle w:val="NoSpacing"/>
      </w:pPr>
      <w:r>
        <w:t>В случае, если на участие в закупке  не поступило ни одной заявки или к участию в закупке был допущен только один участник, запрос цен признается несостоявшимся. В случае, если запрос предложений признан несостоявшимся и только один Претендент, подавший заявку на участие в закупке, признан участником закупки, Заказчиком в течение трех рабочих дней со дня подписания протокола о признании запроса предложений несостоявшимся, проект договора передается такому участнику закупки. Договор заключается на условиях и по цене договора, которые предусмотрены заявкой на участие в закупке и документацией о закупке. Такой участник  не вправе отказаться от заключения договора.</w:t>
      </w:r>
    </w:p>
    <w:p w:rsidR="00B265F7" w:rsidRDefault="00B265F7">
      <w:pPr>
        <w:pStyle w:val="1e"/>
        <w:spacing w:line="240" w:lineRule="atLeast"/>
        <w:ind w:left="0" w:firstLine="567"/>
        <w:jc w:val="both"/>
        <w:rPr>
          <w:rFonts w:ascii="Times New Roman" w:hAnsi="Times New Roman"/>
        </w:rPr>
      </w:pPr>
    </w:p>
    <w:p w:rsidR="00B265F7" w:rsidRDefault="00B265F7" w:rsidP="00075346">
      <w:pPr>
        <w:pStyle w:val="1e"/>
        <w:spacing w:line="240" w:lineRule="atLeast"/>
        <w:ind w:left="0" w:firstLine="567"/>
        <w:jc w:val="both"/>
        <w:rPr>
          <w:rFonts w:ascii="Times New Roman" w:hAnsi="Times New Roman"/>
        </w:rPr>
      </w:pPr>
      <w:r>
        <w:rPr>
          <w:rFonts w:ascii="Times New Roman" w:hAnsi="Times New Roman"/>
        </w:rPr>
        <w:t xml:space="preserve">В случае, если после дня окончания срока подачи  заявок подана только одна заявка, Заказчик вправе продлить срок подачи  заявок не менее чем на 3 (три) рабочих дня, и в течение 1 (одного) рабочего дня после дня окончания срока подачи заявок размещает на Официальном сайте извещение о продлении срока подачи таких заявок. При этом заявка, поданная в срок, указанный в извещении о проведении запроса предложений, вскрывается и  рассматривается одновременно с заявками, поданными в срок, указанный в извещении о продлении срока подачи  заявок. </w:t>
      </w:r>
    </w:p>
    <w:p w:rsidR="00B265F7" w:rsidRDefault="00B265F7">
      <w:pPr>
        <w:pStyle w:val="1e"/>
        <w:spacing w:line="240" w:lineRule="atLeast"/>
        <w:ind w:left="0" w:firstLine="567"/>
        <w:jc w:val="both"/>
        <w:rPr>
          <w:rFonts w:ascii="Times New Roman" w:hAnsi="Times New Roman"/>
        </w:rPr>
      </w:pPr>
      <w:r>
        <w:rPr>
          <w:rFonts w:ascii="Times New Roman" w:hAnsi="Times New Roman"/>
        </w:rPr>
        <w:t xml:space="preserve">В случае, если после дня окончания срока подачи  заявок, указанного в извещении о проведении запроса </w:t>
      </w:r>
      <w:r w:rsidR="00075346">
        <w:rPr>
          <w:rFonts w:ascii="Times New Roman" w:hAnsi="Times New Roman"/>
        </w:rPr>
        <w:t>предложений</w:t>
      </w:r>
      <w:r>
        <w:rPr>
          <w:rFonts w:ascii="Times New Roman" w:hAnsi="Times New Roman"/>
        </w:rPr>
        <w:t>, либо в извещении о продлении срока подачи  заявок, не подана дополнительно ни одна заявка, а единственная поданная  заявка соответствует требованиям, установленным извещением о проведении запроса котировок, и содержит предложение о цене договора, не превышающее начальную (максимальную) цену, указанную в Извещении о проведении запроса котировок, Заказчик вправе:</w:t>
      </w:r>
    </w:p>
    <w:p w:rsidR="00B265F7" w:rsidRDefault="00B265F7">
      <w:pPr>
        <w:pStyle w:val="1e"/>
        <w:spacing w:line="240" w:lineRule="atLeast"/>
        <w:ind w:left="0" w:firstLine="567"/>
        <w:jc w:val="both"/>
        <w:rPr>
          <w:rFonts w:ascii="Times New Roman" w:hAnsi="Times New Roman"/>
        </w:rPr>
      </w:pPr>
      <w:r>
        <w:rPr>
          <w:rFonts w:ascii="Times New Roman" w:hAnsi="Times New Roman"/>
        </w:rPr>
        <w:t>1) заключить договор с участником закупки, подавшим такую заявку, на условиях, предусмотренных извещением о проведении запроса предложений, и по цене, предложенной указанным участником закупки в  заявке. Также Заказчик вправе провести с таким участником переговоры по снижению цены, представленной в к заявке, и заключить договор по цене, согласованной в процессе проведения переговоров;</w:t>
      </w:r>
    </w:p>
    <w:p w:rsidR="00B265F7" w:rsidRDefault="00B265F7">
      <w:pPr>
        <w:pStyle w:val="1e"/>
        <w:spacing w:line="240" w:lineRule="atLeast"/>
        <w:ind w:left="0" w:firstLine="567"/>
        <w:jc w:val="both"/>
        <w:rPr>
          <w:rFonts w:ascii="Times New Roman" w:hAnsi="Times New Roman"/>
        </w:rPr>
      </w:pPr>
      <w:r>
        <w:rPr>
          <w:rFonts w:ascii="Times New Roman" w:hAnsi="Times New Roman"/>
        </w:rPr>
        <w:t>2) принять решение о проведении повторной закупки путем запроса предложений, при необходимости, с изменением условий проводимого запроса предложений, препятствующих созданию конкурентной среды;</w:t>
      </w:r>
    </w:p>
    <w:p w:rsidR="00FE7A30" w:rsidRPr="00765AD3" w:rsidRDefault="00FE7A30" w:rsidP="001403B5">
      <w:pPr>
        <w:pStyle w:val="1e"/>
        <w:spacing w:line="240" w:lineRule="atLeast"/>
        <w:ind w:left="0"/>
        <w:jc w:val="both"/>
        <w:rPr>
          <w:rFonts w:ascii="Times New Roman" w:hAnsi="Times New Roman"/>
          <w:sz w:val="16"/>
          <w:szCs w:val="16"/>
        </w:rPr>
      </w:pPr>
    </w:p>
    <w:p w:rsidR="00B265F7" w:rsidRDefault="00B265F7">
      <w:pPr>
        <w:pStyle w:val="1e"/>
        <w:spacing w:line="240" w:lineRule="atLeast"/>
        <w:ind w:left="0" w:firstLine="567"/>
        <w:jc w:val="center"/>
        <w:rPr>
          <w:rFonts w:ascii="Times New Roman" w:hAnsi="Times New Roman"/>
          <w:b/>
        </w:rPr>
      </w:pPr>
      <w:r>
        <w:rPr>
          <w:rFonts w:ascii="Times New Roman" w:hAnsi="Times New Roman"/>
          <w:b/>
        </w:rPr>
        <w:t>10. Порядок и срок подписания договора.</w:t>
      </w:r>
    </w:p>
    <w:p w:rsidR="00B265F7" w:rsidRPr="00765AD3" w:rsidRDefault="00B265F7">
      <w:pPr>
        <w:spacing w:line="240" w:lineRule="atLeast"/>
        <w:jc w:val="both"/>
        <w:rPr>
          <w:rFonts w:cs="Times New Roman"/>
          <w:b/>
          <w:sz w:val="16"/>
          <w:szCs w:val="16"/>
        </w:rPr>
      </w:pPr>
    </w:p>
    <w:p w:rsidR="00B265F7" w:rsidRDefault="00B265F7" w:rsidP="00075346">
      <w:pPr>
        <w:spacing w:line="240" w:lineRule="atLeast"/>
        <w:ind w:firstLine="567"/>
        <w:jc w:val="both"/>
        <w:rPr>
          <w:rFonts w:cs="Times New Roman"/>
        </w:rPr>
      </w:pPr>
      <w:r>
        <w:rPr>
          <w:rFonts w:cs="Times New Roman"/>
        </w:rPr>
        <w:t>В целях ускорен</w:t>
      </w:r>
      <w:r w:rsidR="000E54FE">
        <w:rPr>
          <w:rFonts w:cs="Times New Roman"/>
        </w:rPr>
        <w:t>ия процесса заключения договора</w:t>
      </w:r>
      <w:r>
        <w:rPr>
          <w:rFonts w:cs="Times New Roman"/>
        </w:rPr>
        <w:t xml:space="preserve">, приветствуется направление участником закупки  вместе с заявкой на участие в настоящей закупке подписанного и скрепленного печатью проекта договора (с необходимыми приложениями) в 3 (трех) экземплярах, текст которого представлен в настоящей Документации о закупке </w:t>
      </w:r>
      <w:r>
        <w:rPr>
          <w:rFonts w:cs="Times New Roman"/>
          <w:u w:val="single"/>
        </w:rPr>
        <w:t>(приложение № 3)</w:t>
      </w:r>
      <w:r>
        <w:rPr>
          <w:rFonts w:cs="Times New Roman"/>
        </w:rPr>
        <w:t xml:space="preserve"> и положения которого изменению по инициативе участника закупки не подлежат. </w:t>
      </w:r>
    </w:p>
    <w:p w:rsidR="00B265F7" w:rsidRDefault="00B265F7">
      <w:pPr>
        <w:spacing w:line="240" w:lineRule="atLeast"/>
        <w:jc w:val="both"/>
        <w:rPr>
          <w:rFonts w:cs="Times New Roman"/>
        </w:rPr>
      </w:pPr>
      <w:r>
        <w:rPr>
          <w:rFonts w:cs="Times New Roman"/>
        </w:rPr>
        <w:t xml:space="preserve">Договор составляется путем включения в него условий исполнения договора, предусмотренных Документацией о закупке, и цены, предложенной победителем запроса предложений в заявке или в  заявке участника закупки, с которым заключается договор в случае уклонения победителя в проведении запроса </w:t>
      </w:r>
      <w:r w:rsidR="000367C3">
        <w:rPr>
          <w:rFonts w:cs="Times New Roman"/>
        </w:rPr>
        <w:t>предложений</w:t>
      </w:r>
      <w:r>
        <w:rPr>
          <w:rFonts w:cs="Times New Roman"/>
        </w:rPr>
        <w:t xml:space="preserve"> от заключения договора.</w:t>
      </w:r>
    </w:p>
    <w:p w:rsidR="00B265F7" w:rsidRDefault="00B265F7">
      <w:pPr>
        <w:pStyle w:val="1e"/>
        <w:spacing w:line="240" w:lineRule="atLeast"/>
        <w:ind w:left="0" w:firstLine="567"/>
        <w:jc w:val="both"/>
        <w:rPr>
          <w:rFonts w:ascii="Times New Roman" w:hAnsi="Times New Roman"/>
        </w:rPr>
      </w:pPr>
      <w:r>
        <w:rPr>
          <w:rFonts w:ascii="Times New Roman" w:hAnsi="Times New Roman"/>
        </w:rPr>
        <w:lastRenderedPageBreak/>
        <w:t xml:space="preserve">Заказчик, в течение 3 (трех) рабочих дней со дня подписания протокола рассмотрения и оценки  заявок членами Комиссии по закупкам передает победителю в проведении запроса предложений три экземпляра договора (за исключением случаев, указанных в  абз.1.  настоящего Раздела, когда Заказчик направляет победителю один экземпляр подписанного сторонами договора). Победитель обязан подписать договор в трех экземплярах (с имеющимися к нему приложениями) и вернуть два </w:t>
      </w:r>
      <w:r w:rsidR="000E54FE">
        <w:rPr>
          <w:rFonts w:ascii="Times New Roman" w:hAnsi="Times New Roman"/>
        </w:rPr>
        <w:t>его экземпляра</w:t>
      </w:r>
      <w:r>
        <w:rPr>
          <w:rFonts w:ascii="Times New Roman" w:hAnsi="Times New Roman"/>
        </w:rPr>
        <w:t xml:space="preserve"> в течение 10 (десяти) рабочих дней с даты подведения итогов закупки.</w:t>
      </w:r>
    </w:p>
    <w:p w:rsidR="00991369" w:rsidRDefault="00991369" w:rsidP="00991369">
      <w:pPr>
        <w:ind w:firstLine="567"/>
        <w:jc w:val="both"/>
      </w:pPr>
      <w:r>
        <w:t xml:space="preserve">Договор должен быть размещен  </w:t>
      </w:r>
      <w:r w:rsidRPr="004A5FA3">
        <w:rPr>
          <w:rFonts w:cs="Times New Roman"/>
        </w:rPr>
        <w:t xml:space="preserve">на официальном сайте </w:t>
      </w:r>
      <w:hyperlink r:id="rId12" w:history="1">
        <w:r w:rsidRPr="004A5FA3">
          <w:rPr>
            <w:rStyle w:val="a6"/>
            <w:color w:val="000000"/>
          </w:rPr>
          <w:t>www.</w:t>
        </w:r>
        <w:r w:rsidRPr="004A5FA3">
          <w:rPr>
            <w:rStyle w:val="a6"/>
            <w:color w:val="000000"/>
            <w:lang w:val="en-US"/>
          </w:rPr>
          <w:t>zakupki</w:t>
        </w:r>
        <w:r w:rsidRPr="004A5FA3">
          <w:rPr>
            <w:rStyle w:val="a6"/>
            <w:color w:val="000000"/>
          </w:rPr>
          <w:t>.</w:t>
        </w:r>
        <w:r w:rsidRPr="004A5FA3">
          <w:rPr>
            <w:rStyle w:val="a6"/>
            <w:color w:val="000000"/>
            <w:lang w:val="en-US"/>
          </w:rPr>
          <w:t>gov</w:t>
        </w:r>
        <w:r w:rsidRPr="004A5FA3">
          <w:rPr>
            <w:rStyle w:val="a6"/>
            <w:color w:val="000000"/>
          </w:rPr>
          <w:t>.ru</w:t>
        </w:r>
      </w:hyperlink>
      <w:r w:rsidRPr="004A5FA3">
        <w:rPr>
          <w:rFonts w:cs="Times New Roman"/>
          <w:color w:val="000000"/>
        </w:rPr>
        <w:t xml:space="preserve">    в течение 3 (трех) рабочих дней со дня его подписания.</w:t>
      </w:r>
    </w:p>
    <w:p w:rsidR="00B265F7" w:rsidRDefault="00B265F7">
      <w:pPr>
        <w:pStyle w:val="1e"/>
        <w:spacing w:line="240" w:lineRule="atLeast"/>
        <w:ind w:left="0" w:firstLine="567"/>
        <w:jc w:val="both"/>
        <w:rPr>
          <w:rFonts w:ascii="Times New Roman" w:hAnsi="Times New Roman"/>
        </w:rPr>
      </w:pPr>
      <w:r>
        <w:rPr>
          <w:rFonts w:ascii="Times New Roman" w:hAnsi="Times New Roman"/>
        </w:rPr>
        <w:t>В случае, если победитель в проведении запроса предложений в установленный срок не представил Заказчику подписанный договор, такой победитель признается уклонившимся от заключения договора.</w:t>
      </w:r>
    </w:p>
    <w:p w:rsidR="00B265F7" w:rsidRDefault="00B265F7">
      <w:pPr>
        <w:pStyle w:val="1e"/>
        <w:spacing w:line="240" w:lineRule="atLeast"/>
        <w:ind w:left="0" w:firstLine="567"/>
        <w:jc w:val="both"/>
        <w:rPr>
          <w:rFonts w:ascii="Times New Roman" w:hAnsi="Times New Roman"/>
        </w:rPr>
      </w:pPr>
      <w:r>
        <w:rPr>
          <w:rFonts w:ascii="Times New Roman" w:hAnsi="Times New Roman"/>
        </w:rPr>
        <w:t>В случае, если победитель в проведении запроса предложений признан уклонившимся от заключения договора, Заказчик вправе:</w:t>
      </w:r>
    </w:p>
    <w:p w:rsidR="00B265F7" w:rsidRDefault="00B265F7">
      <w:pPr>
        <w:pStyle w:val="1e"/>
        <w:spacing w:line="240" w:lineRule="atLeast"/>
        <w:ind w:left="0" w:firstLine="567"/>
        <w:jc w:val="both"/>
        <w:rPr>
          <w:rFonts w:ascii="Times New Roman" w:hAnsi="Times New Roman"/>
        </w:rPr>
      </w:pPr>
      <w:r>
        <w:rPr>
          <w:rFonts w:ascii="Times New Roman" w:hAnsi="Times New Roman"/>
        </w:rPr>
        <w:t>- обратиться в суд с иском с требованием о понуждении победителя в проведении запроса предложений заключить договор, а также о возмещении убытков, причиненных уклонением от заключения договора, либо</w:t>
      </w:r>
    </w:p>
    <w:p w:rsidR="00B265F7" w:rsidRDefault="00B265F7">
      <w:pPr>
        <w:pStyle w:val="1e"/>
        <w:spacing w:line="240" w:lineRule="atLeast"/>
        <w:ind w:left="0" w:firstLine="567"/>
        <w:jc w:val="both"/>
        <w:rPr>
          <w:rFonts w:ascii="Times New Roman" w:hAnsi="Times New Roman"/>
        </w:rPr>
      </w:pPr>
      <w:r>
        <w:rPr>
          <w:rFonts w:ascii="Times New Roman" w:hAnsi="Times New Roman"/>
        </w:rPr>
        <w:t>- принять решение об осуществлении повторной  закупки</w:t>
      </w:r>
      <w:bookmarkStart w:id="1" w:name="_6._%2525D0%25259F%2525D0%2525BE%2525D1%"/>
      <w:bookmarkStart w:id="2" w:name="_5._%2525D0%25259F%2525D0%2525BE%2525D1%"/>
      <w:bookmarkEnd w:id="1"/>
      <w:bookmarkEnd w:id="2"/>
      <w:r>
        <w:rPr>
          <w:rFonts w:ascii="Times New Roman" w:hAnsi="Times New Roman"/>
        </w:rPr>
        <w:t>.</w:t>
      </w:r>
    </w:p>
    <w:p w:rsidR="00B265F7" w:rsidRDefault="00B265F7">
      <w:pPr>
        <w:spacing w:line="240" w:lineRule="atLeast"/>
        <w:jc w:val="both"/>
        <w:rPr>
          <w:rFonts w:cs="Times New Roman"/>
          <w:u w:val="single"/>
        </w:rPr>
      </w:pPr>
      <w:r>
        <w:rPr>
          <w:rFonts w:cs="Times New Roman"/>
          <w:u w:val="single"/>
        </w:rPr>
        <w:t>Приложения к Документации о закупке:</w:t>
      </w:r>
    </w:p>
    <w:p w:rsidR="00B265F7" w:rsidRDefault="00B265F7">
      <w:pPr>
        <w:spacing w:line="240" w:lineRule="atLeast"/>
        <w:jc w:val="both"/>
        <w:rPr>
          <w:rFonts w:cs="Times New Roman"/>
        </w:rPr>
      </w:pPr>
      <w:r>
        <w:rPr>
          <w:rFonts w:cs="Times New Roman"/>
        </w:rPr>
        <w:t>Приложение № 1 – Требования к оказанию услуг;</w:t>
      </w:r>
    </w:p>
    <w:p w:rsidR="00B265F7" w:rsidRDefault="00B265F7">
      <w:pPr>
        <w:spacing w:line="240" w:lineRule="atLeast"/>
        <w:jc w:val="both"/>
        <w:rPr>
          <w:rFonts w:cs="Times New Roman"/>
        </w:rPr>
      </w:pPr>
      <w:r>
        <w:rPr>
          <w:rFonts w:cs="Times New Roman"/>
        </w:rPr>
        <w:t>Приложение № 2 – Форма заявки на участие в запросе предложений;</w:t>
      </w:r>
    </w:p>
    <w:p w:rsidR="00B265F7" w:rsidRDefault="00B265F7">
      <w:pPr>
        <w:spacing w:line="240" w:lineRule="atLeast"/>
        <w:jc w:val="both"/>
        <w:rPr>
          <w:rFonts w:cs="Times New Roman"/>
        </w:rPr>
      </w:pPr>
      <w:r>
        <w:rPr>
          <w:rFonts w:cs="Times New Roman"/>
        </w:rPr>
        <w:t>Приложение № 2.1 – Форма Предложения о характеристиках оказываемых услуг и их стоимости;</w:t>
      </w:r>
    </w:p>
    <w:p w:rsidR="00B265F7" w:rsidRDefault="00B265F7">
      <w:pPr>
        <w:spacing w:line="240" w:lineRule="atLeast"/>
        <w:jc w:val="both"/>
        <w:rPr>
          <w:rFonts w:cs="Times New Roman"/>
        </w:rPr>
      </w:pPr>
      <w:r>
        <w:rPr>
          <w:rFonts w:cs="Times New Roman"/>
        </w:rPr>
        <w:t>Приложение № 2.2. – Форма доверенности;</w:t>
      </w:r>
    </w:p>
    <w:p w:rsidR="00B265F7" w:rsidRDefault="00B265F7">
      <w:pPr>
        <w:spacing w:line="240" w:lineRule="atLeast"/>
        <w:jc w:val="both"/>
        <w:rPr>
          <w:rFonts w:cs="Times New Roman"/>
        </w:rPr>
      </w:pPr>
      <w:r>
        <w:rPr>
          <w:rFonts w:cs="Times New Roman"/>
        </w:rPr>
        <w:t>Приложение №</w:t>
      </w:r>
      <w:r w:rsidR="00452D7A">
        <w:rPr>
          <w:rFonts w:cs="Times New Roman"/>
        </w:rPr>
        <w:t xml:space="preserve"> </w:t>
      </w:r>
      <w:r>
        <w:rPr>
          <w:rFonts w:cs="Times New Roman"/>
        </w:rPr>
        <w:t xml:space="preserve">3 – Договор. </w:t>
      </w:r>
    </w:p>
    <w:p w:rsidR="000E42AF" w:rsidRDefault="000E42AF">
      <w:pPr>
        <w:spacing w:line="240" w:lineRule="atLeast"/>
        <w:jc w:val="right"/>
        <w:rPr>
          <w:rFonts w:cs="Times New Roman"/>
        </w:rPr>
      </w:pPr>
    </w:p>
    <w:p w:rsidR="000E42AF" w:rsidRDefault="000E42AF">
      <w:pPr>
        <w:spacing w:line="240" w:lineRule="atLeast"/>
        <w:jc w:val="right"/>
        <w:rPr>
          <w:rFonts w:cs="Times New Roman"/>
        </w:rPr>
      </w:pPr>
    </w:p>
    <w:p w:rsidR="000E42AF" w:rsidRDefault="000E42AF">
      <w:pPr>
        <w:spacing w:line="240" w:lineRule="atLeast"/>
        <w:jc w:val="right"/>
        <w:rPr>
          <w:rFonts w:cs="Times New Roman"/>
        </w:rPr>
      </w:pPr>
    </w:p>
    <w:p w:rsidR="000E42AF" w:rsidRDefault="000E42AF">
      <w:pPr>
        <w:spacing w:line="240" w:lineRule="atLeast"/>
        <w:jc w:val="right"/>
        <w:rPr>
          <w:rFonts w:cs="Times New Roman"/>
        </w:rPr>
      </w:pPr>
    </w:p>
    <w:p w:rsidR="000E42AF" w:rsidRDefault="000E42AF">
      <w:pPr>
        <w:spacing w:line="240" w:lineRule="atLeast"/>
        <w:jc w:val="right"/>
        <w:rPr>
          <w:rFonts w:cs="Times New Roman"/>
        </w:rPr>
      </w:pPr>
    </w:p>
    <w:p w:rsidR="000E42AF" w:rsidRDefault="000E42AF">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3462F3" w:rsidRDefault="003462F3">
      <w:pPr>
        <w:spacing w:line="240" w:lineRule="atLeast"/>
        <w:jc w:val="right"/>
        <w:rPr>
          <w:rFonts w:cs="Times New Roman"/>
        </w:rPr>
      </w:pPr>
    </w:p>
    <w:p w:rsidR="008819D1" w:rsidRDefault="008819D1">
      <w:pPr>
        <w:spacing w:line="240" w:lineRule="atLeast"/>
        <w:jc w:val="right"/>
        <w:rPr>
          <w:rFonts w:cs="Times New Roman"/>
        </w:rPr>
      </w:pPr>
    </w:p>
    <w:p w:rsidR="008819D1" w:rsidRDefault="008819D1">
      <w:pPr>
        <w:spacing w:line="240" w:lineRule="atLeast"/>
        <w:jc w:val="right"/>
        <w:rPr>
          <w:rFonts w:cs="Times New Roman"/>
        </w:rPr>
      </w:pPr>
    </w:p>
    <w:p w:rsidR="008819D1" w:rsidRDefault="008819D1">
      <w:pPr>
        <w:spacing w:line="240" w:lineRule="atLeast"/>
        <w:jc w:val="right"/>
        <w:rPr>
          <w:rFonts w:cs="Times New Roman"/>
        </w:rPr>
      </w:pPr>
    </w:p>
    <w:p w:rsidR="008819D1" w:rsidRDefault="008819D1">
      <w:pPr>
        <w:spacing w:line="240" w:lineRule="atLeast"/>
        <w:jc w:val="right"/>
        <w:rPr>
          <w:rFonts w:cs="Times New Roman"/>
        </w:rPr>
      </w:pPr>
    </w:p>
    <w:p w:rsidR="008819D1" w:rsidRDefault="008819D1">
      <w:pPr>
        <w:spacing w:line="240" w:lineRule="atLeast"/>
        <w:jc w:val="right"/>
        <w:rPr>
          <w:rFonts w:cs="Times New Roman"/>
        </w:rPr>
      </w:pPr>
    </w:p>
    <w:p w:rsidR="000E42AF" w:rsidRDefault="000E42AF" w:rsidP="00284198">
      <w:pPr>
        <w:spacing w:line="240" w:lineRule="atLeast"/>
        <w:rPr>
          <w:rFonts w:cs="Times New Roman"/>
        </w:rPr>
      </w:pPr>
    </w:p>
    <w:p w:rsidR="00284198" w:rsidRDefault="00284198" w:rsidP="00284198">
      <w:pPr>
        <w:spacing w:line="240" w:lineRule="atLeast"/>
        <w:rPr>
          <w:rFonts w:cs="Times New Roman"/>
        </w:rPr>
      </w:pPr>
    </w:p>
    <w:p w:rsidR="00B265F7" w:rsidRDefault="005C02A1">
      <w:pPr>
        <w:spacing w:line="240" w:lineRule="atLeast"/>
        <w:jc w:val="right"/>
        <w:rPr>
          <w:rFonts w:cs="Times New Roman"/>
        </w:rPr>
      </w:pPr>
      <w:r>
        <w:rPr>
          <w:rFonts w:cs="Times New Roman"/>
        </w:rPr>
        <w:lastRenderedPageBreak/>
        <w:t>П</w:t>
      </w:r>
      <w:r w:rsidR="00B265F7">
        <w:rPr>
          <w:rFonts w:cs="Times New Roman"/>
        </w:rPr>
        <w:t>риложение №.1</w:t>
      </w:r>
    </w:p>
    <w:p w:rsidR="00B265F7" w:rsidRDefault="00B265F7" w:rsidP="00217520">
      <w:pPr>
        <w:spacing w:line="240" w:lineRule="atLeast"/>
        <w:jc w:val="right"/>
        <w:rPr>
          <w:rFonts w:cs="Times New Roman"/>
        </w:rPr>
      </w:pPr>
      <w:r>
        <w:rPr>
          <w:rFonts w:cs="Times New Roman"/>
        </w:rPr>
        <w:t>к  Документации о закупке в форме</w:t>
      </w:r>
      <w:r w:rsidR="00217520">
        <w:rPr>
          <w:rFonts w:cs="Times New Roman"/>
        </w:rPr>
        <w:t xml:space="preserve"> </w:t>
      </w:r>
      <w:r>
        <w:rPr>
          <w:rFonts w:cs="Times New Roman"/>
        </w:rPr>
        <w:t>запроса предложений</w:t>
      </w:r>
    </w:p>
    <w:p w:rsidR="00B265F7" w:rsidRDefault="000F2880" w:rsidP="00217520">
      <w:pPr>
        <w:spacing w:line="240" w:lineRule="atLeast"/>
        <w:jc w:val="right"/>
        <w:rPr>
          <w:rFonts w:cs="Times New Roman"/>
        </w:rPr>
      </w:pPr>
      <w:r>
        <w:rPr>
          <w:rFonts w:cs="Times New Roman"/>
        </w:rPr>
        <w:t>№</w:t>
      </w:r>
      <w:r w:rsidR="00E85831">
        <w:rPr>
          <w:rFonts w:cs="Times New Roman"/>
        </w:rPr>
        <w:t xml:space="preserve"> </w:t>
      </w:r>
      <w:r w:rsidR="00A010D0">
        <w:rPr>
          <w:rFonts w:cs="Times New Roman"/>
        </w:rPr>
        <w:t>031</w:t>
      </w:r>
    </w:p>
    <w:p w:rsidR="00B265F7" w:rsidRDefault="00075EB3">
      <w:pPr>
        <w:shd w:val="clear" w:color="auto" w:fill="FFFFFF"/>
        <w:tabs>
          <w:tab w:val="left" w:pos="1411"/>
        </w:tabs>
        <w:spacing w:before="266"/>
        <w:jc w:val="center"/>
        <w:rPr>
          <w:b/>
          <w:bCs/>
          <w:color w:val="000000"/>
          <w:sz w:val="32"/>
          <w:szCs w:val="32"/>
        </w:rPr>
      </w:pPr>
      <w:r>
        <w:rPr>
          <w:b/>
          <w:bCs/>
          <w:color w:val="000000"/>
          <w:sz w:val="32"/>
          <w:szCs w:val="32"/>
        </w:rPr>
        <w:t>ТЕХНИЧЕСКОЕ ЗАДАНИЕ</w:t>
      </w:r>
    </w:p>
    <w:p w:rsidR="00B40306" w:rsidRDefault="008819D1" w:rsidP="00075EB3">
      <w:pPr>
        <w:numPr>
          <w:ilvl w:val="0"/>
          <w:numId w:val="23"/>
        </w:numPr>
        <w:shd w:val="clear" w:color="auto" w:fill="FFFFFF"/>
        <w:tabs>
          <w:tab w:val="left" w:pos="851"/>
        </w:tabs>
        <w:ind w:left="0" w:firstLine="567"/>
        <w:rPr>
          <w:b/>
          <w:bCs/>
          <w:color w:val="000000"/>
        </w:rPr>
      </w:pPr>
      <w:r>
        <w:rPr>
          <w:b/>
          <w:bCs/>
          <w:color w:val="000000"/>
        </w:rPr>
        <w:t>Перечень</w:t>
      </w:r>
      <w:r w:rsidR="00B77F78">
        <w:rPr>
          <w:b/>
          <w:bCs/>
          <w:color w:val="000000"/>
        </w:rPr>
        <w:t xml:space="preserve"> объектов</w:t>
      </w:r>
    </w:p>
    <w:p w:rsidR="003462F3" w:rsidRDefault="003462F3" w:rsidP="001403B5">
      <w:pPr>
        <w:shd w:val="clear" w:color="auto" w:fill="FFFFFF"/>
        <w:tabs>
          <w:tab w:val="left" w:pos="709"/>
        </w:tabs>
        <w:jc w:val="both"/>
        <w:rPr>
          <w:color w:val="000000"/>
          <w:sz w:val="16"/>
          <w:szCs w:val="16"/>
        </w:rPr>
      </w:pPr>
    </w:p>
    <w:tbl>
      <w:tblPr>
        <w:tblW w:w="9978" w:type="dxa"/>
        <w:tblInd w:w="93" w:type="dxa"/>
        <w:tblLook w:val="04A0" w:firstRow="1" w:lastRow="0" w:firstColumn="1" w:lastColumn="0" w:noHBand="0" w:noVBand="1"/>
      </w:tblPr>
      <w:tblGrid>
        <w:gridCol w:w="540"/>
        <w:gridCol w:w="3303"/>
        <w:gridCol w:w="4536"/>
        <w:gridCol w:w="1599"/>
      </w:tblGrid>
      <w:tr w:rsidR="003462F3" w:rsidRPr="003462F3">
        <w:trPr>
          <w:trHeight w:val="1260"/>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 п/п</w:t>
            </w:r>
          </w:p>
        </w:tc>
        <w:tc>
          <w:tcPr>
            <w:tcW w:w="3303" w:type="dxa"/>
            <w:tcBorders>
              <w:top w:val="single" w:sz="4" w:space="0" w:color="auto"/>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Наименование, адрес объекта</w:t>
            </w:r>
          </w:p>
        </w:tc>
        <w:tc>
          <w:tcPr>
            <w:tcW w:w="4536" w:type="dxa"/>
            <w:tcBorders>
              <w:top w:val="single" w:sz="4" w:space="0" w:color="auto"/>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Наименование ремонта</w:t>
            </w:r>
          </w:p>
        </w:tc>
        <w:tc>
          <w:tcPr>
            <w:tcW w:w="1599" w:type="dxa"/>
            <w:tcBorders>
              <w:top w:val="single" w:sz="4" w:space="0" w:color="auto"/>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Начальная (предельная) цена, тыс. руб. без НДС</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345</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120 000,00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348</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120 000,00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349</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353</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КЛ-10 кВ  Ф 10-336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1 800 000,00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КЛ-10 кВ  Ф 12-305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1 400 000,00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7</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418</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РУ-0,4 кВ</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8</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431</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РУ-0,4 кВ</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9</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434</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РУ-0,4 кВ</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50 000,00</w:t>
            </w:r>
          </w:p>
        </w:tc>
      </w:tr>
      <w:tr w:rsidR="003462F3" w:rsidRPr="003462F3">
        <w:trPr>
          <w:trHeight w:val="754"/>
        </w:trPr>
        <w:tc>
          <w:tcPr>
            <w:tcW w:w="540" w:type="dxa"/>
            <w:tcBorders>
              <w:top w:val="nil"/>
              <w:left w:val="single" w:sz="4" w:space="0" w:color="auto"/>
              <w:bottom w:val="single" w:sz="4" w:space="0" w:color="auto"/>
              <w:right w:val="single" w:sz="4" w:space="0" w:color="auto"/>
            </w:tcBorders>
            <w:shd w:val="clear" w:color="auto" w:fill="auto"/>
            <w:noWrap/>
            <w:vAlign w:val="center"/>
          </w:tcPr>
          <w:p w:rsidR="003462F3" w:rsidRPr="003462F3" w:rsidRDefault="003462F3" w:rsidP="008819D1">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10</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436</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Замена деревянных дверей на металлические РУ-6 кВ, РУ-0,4 кВ, ТМ-1, ТМ-2</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11</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447</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12</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448</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13</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450</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14</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451</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452</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16</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453</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17</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454</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18</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457</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19</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458</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459</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21</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460</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479"/>
        </w:trPr>
        <w:tc>
          <w:tcPr>
            <w:tcW w:w="540" w:type="dxa"/>
            <w:tcBorders>
              <w:top w:val="nil"/>
              <w:left w:val="single" w:sz="4" w:space="0" w:color="auto"/>
              <w:bottom w:val="single" w:sz="4" w:space="0" w:color="auto"/>
              <w:right w:val="single" w:sz="4" w:space="0" w:color="auto"/>
            </w:tcBorders>
            <w:shd w:val="clear" w:color="auto" w:fill="auto"/>
            <w:noWrap/>
            <w:vAlign w:val="center"/>
          </w:tcPr>
          <w:p w:rsidR="003462F3" w:rsidRPr="003462F3" w:rsidRDefault="003462F3" w:rsidP="008819D1">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22</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461</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Замена деревянных дверей на металлические РУ-0,4 кВ, ТМ</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3462F3" w:rsidRPr="003462F3" w:rsidRDefault="003462F3" w:rsidP="008819D1">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23</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461</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3462F3" w:rsidRPr="003462F3" w:rsidRDefault="003462F3" w:rsidP="008819D1">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24</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462</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3462F3" w:rsidRPr="003462F3" w:rsidRDefault="003462F3" w:rsidP="008819D1">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25</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463</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3462F3" w:rsidRPr="003462F3" w:rsidRDefault="003462F3" w:rsidP="008819D1">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26</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464</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3462F3" w:rsidRPr="003462F3" w:rsidRDefault="003462F3" w:rsidP="008819D1">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27</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465</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200 000,00</w:t>
            </w:r>
          </w:p>
        </w:tc>
      </w:tr>
      <w:tr w:rsidR="003462F3" w:rsidRPr="003462F3">
        <w:trPr>
          <w:trHeight w:val="483"/>
        </w:trPr>
        <w:tc>
          <w:tcPr>
            <w:tcW w:w="540" w:type="dxa"/>
            <w:tcBorders>
              <w:top w:val="nil"/>
              <w:left w:val="single" w:sz="4" w:space="0" w:color="auto"/>
              <w:bottom w:val="single" w:sz="4" w:space="0" w:color="auto"/>
              <w:right w:val="single" w:sz="4" w:space="0" w:color="auto"/>
            </w:tcBorders>
            <w:shd w:val="clear" w:color="auto" w:fill="auto"/>
            <w:noWrap/>
            <w:vAlign w:val="center"/>
          </w:tcPr>
          <w:p w:rsidR="003462F3" w:rsidRPr="003462F3" w:rsidRDefault="003462F3" w:rsidP="008819D1">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28</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466</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РУ-6 кВ, РУ-0,4 кВ, ТМ-1, ТМ-2</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100 000,00</w:t>
            </w:r>
          </w:p>
        </w:tc>
      </w:tr>
      <w:tr w:rsidR="003462F3" w:rsidRPr="003462F3">
        <w:trPr>
          <w:trHeight w:val="491"/>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62F3" w:rsidRPr="003462F3" w:rsidRDefault="003462F3" w:rsidP="008819D1">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29</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468</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Замена деревянных дверей на металлические РУ-6 кВ, ТМ-2</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100 000,00</w:t>
            </w:r>
          </w:p>
        </w:tc>
      </w:tr>
      <w:tr w:rsidR="003462F3"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30</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468</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31</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469</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200 000,00</w:t>
            </w:r>
          </w:p>
        </w:tc>
      </w:tr>
      <w:tr w:rsidR="003462F3"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32</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470</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200 000,00</w:t>
            </w:r>
          </w:p>
        </w:tc>
      </w:tr>
      <w:tr w:rsidR="003462F3"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lastRenderedPageBreak/>
              <w:t>33</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471</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34</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472</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35</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ТП № 481 </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150 000,00</w:t>
            </w:r>
          </w:p>
        </w:tc>
      </w:tr>
      <w:tr w:rsidR="003462F3" w:rsidRPr="003462F3">
        <w:trPr>
          <w:trHeight w:val="614"/>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62F3" w:rsidRPr="003462F3" w:rsidRDefault="003462F3" w:rsidP="008819D1">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36</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486</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Замена деревянных дверей на металлические РУ-6 кВ, 0,4 кВ, ТМ-1,2</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250 000,00</w:t>
            </w:r>
          </w:p>
        </w:tc>
      </w:tr>
      <w:tr w:rsidR="003462F3" w:rsidRPr="003462F3">
        <w:trPr>
          <w:trHeight w:val="566"/>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62F3" w:rsidRPr="003462F3" w:rsidRDefault="003462F3" w:rsidP="008819D1">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37</w:t>
            </w:r>
          </w:p>
        </w:tc>
        <w:tc>
          <w:tcPr>
            <w:tcW w:w="3303" w:type="dxa"/>
            <w:tcBorders>
              <w:top w:val="single" w:sz="4" w:space="0" w:color="auto"/>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487</w:t>
            </w:r>
          </w:p>
        </w:tc>
        <w:tc>
          <w:tcPr>
            <w:tcW w:w="4536" w:type="dxa"/>
            <w:tcBorders>
              <w:top w:val="single" w:sz="4" w:space="0" w:color="auto"/>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Замена деревянных дверей на металлические РУ-6 кВ, 0,4 кВ, ТМ-1,2</w:t>
            </w:r>
          </w:p>
        </w:tc>
        <w:tc>
          <w:tcPr>
            <w:tcW w:w="1599" w:type="dxa"/>
            <w:tcBorders>
              <w:top w:val="single" w:sz="4" w:space="0" w:color="auto"/>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250 000,00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38</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КЛ-6 кВ ф. 8-424</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170 000,00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39</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КЛ-6 кВ ф. 22-429</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3 000 000,00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40</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КЛ-6 кВ ф. 18-462</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2 100 000,00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41</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КЛ-6 кВ ф. 3-410</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4 000 000,00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42</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 13-РП-18-1, ф. 5-РП-18-2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13 500 000,00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43</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КЛ-6 кВ ф. 13-444</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3 000 000,00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44</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Ф.7-401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5 000 000,00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45</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КЛ- 6 КВ Ф.9-428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3 000 000,00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46</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 КЛ-6 КВ Ф.2-457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1 700 000,00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47</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КЛ- 6 КВ Ф.12-464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2 100 000,00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48</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КЛ- 6 КВ Ф.13-466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4 000 000,00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49</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Ф.21-512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1 200 000,00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50</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Ф.13-509-1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1 200 000,00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3462F3" w:rsidRPr="003462F3" w:rsidRDefault="003462F3" w:rsidP="008819D1">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51</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Ф.21-ТРАМВАЙНАЯ-1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1 700 000,00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3462F3" w:rsidRPr="003462F3" w:rsidRDefault="003462F3" w:rsidP="008819D1">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52</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Ф.8-ТРАМВАЙНАЯ2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1 700 000,00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53</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Ф.29-491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4 000 000,00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54</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814</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РУ-0,4 кВ</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55</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820</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56</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821</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57</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822</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58</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824</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59</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825</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60</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826</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61</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851</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62</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856</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РУ-10 кВ</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63</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ТП № 858</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РУ-10 кВ</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64</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КЛ-10 кВ ф. 10-2-РП-1</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8 000 000,00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65</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КЛ-10 КВ Ф.17-852-2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3 500 000,00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66</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КЛ-10 КВ Ф.16-808-2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3 800 000,00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67</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  Ф 15-271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1 500 000,00</w:t>
            </w:r>
          </w:p>
        </w:tc>
      </w:tr>
      <w:tr w:rsidR="003462F3"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68</w:t>
            </w:r>
          </w:p>
        </w:tc>
        <w:tc>
          <w:tcPr>
            <w:tcW w:w="3303"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 5-СМИ-1 </w:t>
            </w:r>
          </w:p>
        </w:tc>
        <w:tc>
          <w:tcPr>
            <w:tcW w:w="4536"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nil"/>
              <w:left w:val="nil"/>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2 000 000,00</w:t>
            </w:r>
          </w:p>
        </w:tc>
      </w:tr>
      <w:tr w:rsidR="003462F3"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69</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Ф.18-46 </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3 500 000,00</w:t>
            </w:r>
          </w:p>
        </w:tc>
      </w:tr>
      <w:tr w:rsidR="003462F3"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70</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РП № 7</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500 000,00</w:t>
            </w:r>
          </w:p>
        </w:tc>
      </w:tr>
      <w:tr w:rsidR="003462F3"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71</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РП № 12</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500 000,00</w:t>
            </w:r>
          </w:p>
        </w:tc>
      </w:tr>
      <w:tr w:rsidR="003462F3"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72</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РП № 21</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500 000,00</w:t>
            </w:r>
          </w:p>
        </w:tc>
      </w:tr>
      <w:tr w:rsidR="003462F3"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73</w:t>
            </w: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Подстанция № 6</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3462F3" w:rsidRPr="003462F3" w:rsidRDefault="003462F3" w:rsidP="003462F3">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800 000,00</w:t>
            </w:r>
          </w:p>
        </w:tc>
      </w:tr>
      <w:tr w:rsidR="009C52C6" w:rsidRPr="009C52C6">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52C6" w:rsidRPr="009C52C6" w:rsidRDefault="009C52C6" w:rsidP="003462F3">
            <w:pPr>
              <w:suppressAutoHyphens w:val="0"/>
              <w:jc w:val="center"/>
              <w:rPr>
                <w:rFonts w:eastAsia="Times New Roman" w:cs="Times New Roman"/>
                <w:b/>
                <w:kern w:val="0"/>
                <w:lang w:eastAsia="ru-RU" w:bidi="ar-SA"/>
              </w:rPr>
            </w:pPr>
          </w:p>
        </w:tc>
        <w:tc>
          <w:tcPr>
            <w:tcW w:w="3303"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9C52C6" w:rsidRDefault="009C52C6" w:rsidP="003462F3">
            <w:pPr>
              <w:suppressAutoHyphens w:val="0"/>
              <w:rPr>
                <w:rFonts w:eastAsia="Times New Roman" w:cs="Times New Roman"/>
                <w:b/>
                <w:kern w:val="0"/>
                <w:lang w:eastAsia="ru-RU" w:bidi="ar-SA"/>
              </w:rPr>
            </w:pP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9C52C6" w:rsidRDefault="009C52C6" w:rsidP="009C52C6">
            <w:pPr>
              <w:suppressAutoHyphens w:val="0"/>
              <w:jc w:val="right"/>
              <w:rPr>
                <w:rFonts w:eastAsia="Times New Roman" w:cs="Times New Roman"/>
                <w:b/>
                <w:kern w:val="0"/>
                <w:lang w:eastAsia="ru-RU" w:bidi="ar-SA"/>
              </w:rPr>
            </w:pPr>
            <w:r w:rsidRPr="009C52C6">
              <w:rPr>
                <w:rFonts w:eastAsia="Times New Roman" w:cs="Times New Roman"/>
                <w:b/>
                <w:kern w:val="0"/>
                <w:lang w:eastAsia="ru-RU" w:bidi="ar-SA"/>
              </w:rPr>
              <w:t>ИТОГО</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9C52C6" w:rsidRDefault="009C52C6" w:rsidP="003462F3">
            <w:pPr>
              <w:suppressAutoHyphens w:val="0"/>
              <w:jc w:val="center"/>
              <w:rPr>
                <w:rFonts w:eastAsia="Times New Roman" w:cs="Times New Roman"/>
                <w:b/>
                <w:kern w:val="0"/>
                <w:lang w:eastAsia="ru-RU" w:bidi="ar-SA"/>
              </w:rPr>
            </w:pPr>
            <w:r w:rsidRPr="009C52C6">
              <w:rPr>
                <w:rFonts w:eastAsia="Times New Roman" w:cs="Times New Roman"/>
                <w:b/>
                <w:kern w:val="0"/>
                <w:lang w:eastAsia="ru-RU" w:bidi="ar-SA"/>
              </w:rPr>
              <w:t>85 710 000,00</w:t>
            </w:r>
          </w:p>
        </w:tc>
      </w:tr>
    </w:tbl>
    <w:p w:rsidR="003462F3" w:rsidRDefault="003462F3" w:rsidP="001403B5">
      <w:pPr>
        <w:shd w:val="clear" w:color="auto" w:fill="FFFFFF"/>
        <w:tabs>
          <w:tab w:val="left" w:pos="709"/>
        </w:tabs>
        <w:jc w:val="both"/>
        <w:rPr>
          <w:color w:val="000000"/>
          <w:sz w:val="16"/>
          <w:szCs w:val="16"/>
        </w:rPr>
      </w:pPr>
    </w:p>
    <w:p w:rsidR="00075EB3" w:rsidRPr="002C7D46" w:rsidRDefault="00075EB3" w:rsidP="002C7D46">
      <w:pPr>
        <w:numPr>
          <w:ilvl w:val="0"/>
          <w:numId w:val="23"/>
        </w:numPr>
        <w:shd w:val="clear" w:color="auto" w:fill="FFFFFF"/>
        <w:tabs>
          <w:tab w:val="left" w:pos="851"/>
        </w:tabs>
        <w:ind w:left="0" w:firstLine="567"/>
        <w:rPr>
          <w:b/>
          <w:bCs/>
          <w:color w:val="000000"/>
        </w:rPr>
      </w:pPr>
      <w:r w:rsidRPr="00075EB3">
        <w:rPr>
          <w:b/>
          <w:bCs/>
          <w:color w:val="000000"/>
        </w:rPr>
        <w:lastRenderedPageBreak/>
        <w:t xml:space="preserve">Местоположение объектов: </w:t>
      </w:r>
      <w:r w:rsidRPr="00075EB3">
        <w:rPr>
          <w:bCs/>
          <w:color w:val="000000"/>
        </w:rPr>
        <w:t>г. Новокузнецк</w:t>
      </w:r>
      <w:r w:rsidRPr="00075EB3">
        <w:rPr>
          <w:b/>
          <w:bCs/>
          <w:color w:val="000000"/>
        </w:rPr>
        <w:t xml:space="preserve"> </w:t>
      </w:r>
    </w:p>
    <w:p w:rsidR="00075EB3" w:rsidRPr="00075EB3" w:rsidRDefault="00075EB3" w:rsidP="00075EB3">
      <w:pPr>
        <w:numPr>
          <w:ilvl w:val="0"/>
          <w:numId w:val="23"/>
        </w:numPr>
        <w:shd w:val="clear" w:color="auto" w:fill="FFFFFF"/>
        <w:tabs>
          <w:tab w:val="left" w:pos="851"/>
        </w:tabs>
        <w:ind w:left="0" w:firstLine="567"/>
        <w:rPr>
          <w:b/>
          <w:bCs/>
          <w:color w:val="000000"/>
        </w:rPr>
      </w:pPr>
      <w:r>
        <w:rPr>
          <w:b/>
          <w:bCs/>
          <w:color w:val="000000"/>
        </w:rPr>
        <w:t>Основание для вып</w:t>
      </w:r>
      <w:r w:rsidRPr="00075EB3">
        <w:rPr>
          <w:b/>
          <w:bCs/>
          <w:color w:val="000000"/>
        </w:rPr>
        <w:t>олнения работ, услуг</w:t>
      </w:r>
    </w:p>
    <w:p w:rsidR="00075EB3" w:rsidRPr="00075EB3" w:rsidRDefault="00075EB3" w:rsidP="00075EB3">
      <w:pPr>
        <w:pStyle w:val="afff8"/>
        <w:rPr>
          <w:bCs/>
          <w:color w:val="000000"/>
        </w:rPr>
      </w:pPr>
      <w:r w:rsidRPr="00075EB3">
        <w:rPr>
          <w:bCs/>
          <w:color w:val="000000"/>
        </w:rPr>
        <w:t xml:space="preserve">Утвержденный </w:t>
      </w:r>
      <w:r>
        <w:rPr>
          <w:bCs/>
          <w:color w:val="000000"/>
        </w:rPr>
        <w:t>план капитального ремонта.</w:t>
      </w:r>
    </w:p>
    <w:p w:rsidR="00075EB3" w:rsidRDefault="00075EB3" w:rsidP="00075EB3">
      <w:pPr>
        <w:numPr>
          <w:ilvl w:val="0"/>
          <w:numId w:val="23"/>
        </w:numPr>
        <w:shd w:val="clear" w:color="auto" w:fill="FFFFFF"/>
        <w:tabs>
          <w:tab w:val="left" w:pos="851"/>
        </w:tabs>
        <w:ind w:left="0" w:firstLine="567"/>
        <w:rPr>
          <w:b/>
          <w:bCs/>
          <w:color w:val="000000"/>
        </w:rPr>
      </w:pPr>
      <w:r>
        <w:rPr>
          <w:b/>
          <w:bCs/>
          <w:color w:val="000000"/>
        </w:rPr>
        <w:t>Вид работ, услуг.</w:t>
      </w:r>
    </w:p>
    <w:p w:rsidR="00075EB3" w:rsidRDefault="00075EB3" w:rsidP="00075EB3">
      <w:pPr>
        <w:shd w:val="clear" w:color="auto" w:fill="FFFFFF"/>
        <w:tabs>
          <w:tab w:val="left" w:pos="851"/>
        </w:tabs>
        <w:ind w:firstLine="709"/>
        <w:jc w:val="both"/>
        <w:rPr>
          <w:bCs/>
          <w:color w:val="000000"/>
        </w:rPr>
      </w:pPr>
      <w:r w:rsidRPr="00075EB3">
        <w:rPr>
          <w:bCs/>
          <w:color w:val="000000"/>
        </w:rPr>
        <w:t xml:space="preserve">При расчете стоимости </w:t>
      </w:r>
      <w:r>
        <w:rPr>
          <w:bCs/>
          <w:color w:val="000000"/>
        </w:rPr>
        <w:t xml:space="preserve">работ и услуг необходимо руководствоваться утвержденными дефектными ведомостями, </w:t>
      </w:r>
      <w:r w:rsidR="008819D1">
        <w:rPr>
          <w:bCs/>
          <w:color w:val="000000"/>
        </w:rPr>
        <w:t xml:space="preserve">ведомостями материалов </w:t>
      </w:r>
      <w:r>
        <w:rPr>
          <w:bCs/>
          <w:color w:val="000000"/>
        </w:rPr>
        <w:t>Приложение к настоящему техническому заданию</w:t>
      </w:r>
      <w:r w:rsidR="00C85DD2">
        <w:rPr>
          <w:bCs/>
          <w:color w:val="000000"/>
        </w:rPr>
        <w:t>.</w:t>
      </w:r>
    </w:p>
    <w:p w:rsidR="00B40306" w:rsidRPr="00075EB3" w:rsidRDefault="00075EB3" w:rsidP="00075EB3">
      <w:pPr>
        <w:numPr>
          <w:ilvl w:val="0"/>
          <w:numId w:val="23"/>
        </w:numPr>
        <w:shd w:val="clear" w:color="auto" w:fill="FFFFFF"/>
        <w:tabs>
          <w:tab w:val="left" w:pos="851"/>
        </w:tabs>
        <w:ind w:left="0" w:firstLine="567"/>
        <w:rPr>
          <w:b/>
          <w:bCs/>
          <w:color w:val="000000"/>
        </w:rPr>
      </w:pPr>
      <w:r>
        <w:rPr>
          <w:b/>
          <w:bCs/>
          <w:color w:val="000000"/>
        </w:rPr>
        <w:t xml:space="preserve">Сроки начала Капитального ремонта – </w:t>
      </w:r>
      <w:r w:rsidRPr="00075EB3">
        <w:rPr>
          <w:bCs/>
          <w:color w:val="000000"/>
        </w:rPr>
        <w:t>01.0</w:t>
      </w:r>
      <w:r w:rsidR="00C70782">
        <w:rPr>
          <w:bCs/>
          <w:color w:val="000000"/>
        </w:rPr>
        <w:t>1</w:t>
      </w:r>
      <w:r w:rsidR="008819D1">
        <w:rPr>
          <w:bCs/>
          <w:color w:val="000000"/>
        </w:rPr>
        <w:t>.2015</w:t>
      </w:r>
      <w:r w:rsidRPr="00075EB3">
        <w:rPr>
          <w:bCs/>
          <w:color w:val="000000"/>
        </w:rPr>
        <w:t>г.</w:t>
      </w:r>
      <w:r>
        <w:rPr>
          <w:bCs/>
          <w:color w:val="000000"/>
        </w:rPr>
        <w:t xml:space="preserve"> </w:t>
      </w:r>
    </w:p>
    <w:p w:rsidR="00075EB3" w:rsidRDefault="00075EB3" w:rsidP="00075EB3">
      <w:pPr>
        <w:numPr>
          <w:ilvl w:val="0"/>
          <w:numId w:val="23"/>
        </w:numPr>
        <w:shd w:val="clear" w:color="auto" w:fill="FFFFFF"/>
        <w:tabs>
          <w:tab w:val="left" w:pos="851"/>
        </w:tabs>
        <w:ind w:left="0" w:firstLine="567"/>
        <w:rPr>
          <w:b/>
          <w:bCs/>
          <w:color w:val="000000"/>
        </w:rPr>
      </w:pPr>
      <w:r>
        <w:rPr>
          <w:b/>
          <w:bCs/>
          <w:color w:val="000000"/>
        </w:rPr>
        <w:t xml:space="preserve">Сроки окончания Капитального ремонта: - </w:t>
      </w:r>
      <w:r w:rsidRPr="00075EB3">
        <w:rPr>
          <w:bCs/>
          <w:color w:val="000000"/>
        </w:rPr>
        <w:t>31.12.201</w:t>
      </w:r>
      <w:r w:rsidR="008819D1">
        <w:rPr>
          <w:bCs/>
          <w:color w:val="000000"/>
        </w:rPr>
        <w:t>5</w:t>
      </w:r>
      <w:r w:rsidRPr="00075EB3">
        <w:rPr>
          <w:bCs/>
          <w:color w:val="000000"/>
        </w:rPr>
        <w:t>г.</w:t>
      </w:r>
      <w:r>
        <w:rPr>
          <w:b/>
          <w:bCs/>
          <w:color w:val="000000"/>
        </w:rPr>
        <w:t xml:space="preserve">    </w:t>
      </w:r>
    </w:p>
    <w:p w:rsidR="00AC21A7" w:rsidRPr="00AC21A7" w:rsidRDefault="0005775D" w:rsidP="00AC21A7">
      <w:pPr>
        <w:numPr>
          <w:ilvl w:val="0"/>
          <w:numId w:val="23"/>
        </w:numPr>
        <w:shd w:val="clear" w:color="auto" w:fill="FFFFFF"/>
        <w:tabs>
          <w:tab w:val="left" w:pos="851"/>
        </w:tabs>
        <w:ind w:left="0" w:firstLine="567"/>
        <w:rPr>
          <w:b/>
          <w:bCs/>
          <w:color w:val="000000"/>
        </w:rPr>
      </w:pPr>
      <w:r>
        <w:rPr>
          <w:b/>
          <w:bCs/>
          <w:color w:val="000000"/>
        </w:rPr>
        <w:t>О</w:t>
      </w:r>
      <w:r w:rsidR="00075EB3">
        <w:rPr>
          <w:b/>
          <w:bCs/>
          <w:color w:val="000000"/>
        </w:rPr>
        <w:t>борудовани</w:t>
      </w:r>
      <w:r>
        <w:rPr>
          <w:b/>
          <w:bCs/>
          <w:color w:val="000000"/>
        </w:rPr>
        <w:t>е</w:t>
      </w:r>
      <w:r w:rsidR="00075EB3">
        <w:rPr>
          <w:b/>
          <w:bCs/>
          <w:color w:val="000000"/>
        </w:rPr>
        <w:t xml:space="preserve"> и материал</w:t>
      </w:r>
      <w:r>
        <w:rPr>
          <w:b/>
          <w:bCs/>
          <w:color w:val="000000"/>
        </w:rPr>
        <w:t>ы</w:t>
      </w:r>
      <w:r w:rsidR="00075EB3">
        <w:rPr>
          <w:b/>
          <w:bCs/>
          <w:color w:val="000000"/>
        </w:rPr>
        <w:t>:</w:t>
      </w:r>
    </w:p>
    <w:p w:rsidR="00075EB3" w:rsidRPr="002C7D46" w:rsidRDefault="008819D1" w:rsidP="002C7D46">
      <w:pPr>
        <w:pStyle w:val="afff8"/>
        <w:rPr>
          <w:bCs/>
          <w:color w:val="000000"/>
        </w:rPr>
      </w:pPr>
      <w:r>
        <w:rPr>
          <w:bCs/>
          <w:color w:val="000000"/>
        </w:rPr>
        <w:t>Материалы Генерального подрядчика</w:t>
      </w:r>
      <w:r w:rsidR="00BB3B2E">
        <w:rPr>
          <w:bCs/>
          <w:color w:val="000000"/>
        </w:rPr>
        <w:t>.</w:t>
      </w:r>
    </w:p>
    <w:p w:rsidR="00624F22" w:rsidRDefault="00624F22" w:rsidP="00075EB3">
      <w:pPr>
        <w:numPr>
          <w:ilvl w:val="0"/>
          <w:numId w:val="23"/>
        </w:numPr>
        <w:shd w:val="clear" w:color="auto" w:fill="FFFFFF"/>
        <w:tabs>
          <w:tab w:val="left" w:pos="851"/>
        </w:tabs>
        <w:ind w:left="0" w:firstLine="567"/>
        <w:rPr>
          <w:b/>
          <w:bCs/>
          <w:color w:val="000000"/>
        </w:rPr>
      </w:pPr>
      <w:r>
        <w:rPr>
          <w:b/>
          <w:bCs/>
          <w:color w:val="000000"/>
        </w:rPr>
        <w:t>Обязательные требования:</w:t>
      </w:r>
    </w:p>
    <w:p w:rsidR="00624F22" w:rsidRDefault="00624F22" w:rsidP="00624F22">
      <w:pPr>
        <w:shd w:val="clear" w:color="auto" w:fill="FFFFFF"/>
        <w:tabs>
          <w:tab w:val="left" w:pos="851"/>
        </w:tabs>
        <w:ind w:left="720"/>
        <w:jc w:val="both"/>
        <w:rPr>
          <w:bCs/>
          <w:color w:val="000000"/>
        </w:rPr>
      </w:pPr>
      <w:r>
        <w:rPr>
          <w:bCs/>
          <w:color w:val="000000"/>
        </w:rPr>
        <w:t>Наличие необходимых разрешений СРО на выполняемые виды работ.</w:t>
      </w:r>
    </w:p>
    <w:p w:rsidR="00624F22" w:rsidRDefault="00624F22" w:rsidP="00624F22">
      <w:pPr>
        <w:shd w:val="clear" w:color="auto" w:fill="FFFFFF"/>
        <w:tabs>
          <w:tab w:val="left" w:pos="851"/>
        </w:tabs>
        <w:ind w:left="720"/>
        <w:jc w:val="both"/>
        <w:rPr>
          <w:bCs/>
          <w:color w:val="000000"/>
        </w:rPr>
      </w:pPr>
      <w:r>
        <w:rPr>
          <w:bCs/>
          <w:color w:val="000000"/>
        </w:rPr>
        <w:t>Наличие разрешения СРО на выполнение функций генерального подрядчика.</w:t>
      </w:r>
    </w:p>
    <w:p w:rsidR="00624F22" w:rsidRPr="00624F22" w:rsidRDefault="00624F22" w:rsidP="00624F22">
      <w:pPr>
        <w:shd w:val="clear" w:color="auto" w:fill="FFFFFF"/>
        <w:tabs>
          <w:tab w:val="left" w:pos="851"/>
        </w:tabs>
        <w:ind w:left="720"/>
        <w:jc w:val="both"/>
        <w:rPr>
          <w:bCs/>
          <w:color w:val="000000"/>
        </w:rPr>
      </w:pPr>
      <w:r>
        <w:rPr>
          <w:bCs/>
          <w:color w:val="000000"/>
        </w:rPr>
        <w:t>Наличие у работников гражданства или вид на жительство РФ.</w:t>
      </w:r>
    </w:p>
    <w:p w:rsidR="00624F22" w:rsidRPr="00624F22" w:rsidRDefault="002C7D46" w:rsidP="00624F22">
      <w:pPr>
        <w:numPr>
          <w:ilvl w:val="0"/>
          <w:numId w:val="23"/>
        </w:numPr>
        <w:shd w:val="clear" w:color="auto" w:fill="FFFFFF"/>
        <w:tabs>
          <w:tab w:val="left" w:pos="851"/>
        </w:tabs>
        <w:ind w:left="0" w:firstLine="567"/>
        <w:rPr>
          <w:b/>
          <w:bCs/>
          <w:color w:val="000000"/>
        </w:rPr>
      </w:pPr>
      <w:r>
        <w:rPr>
          <w:b/>
          <w:bCs/>
          <w:color w:val="000000"/>
        </w:rPr>
        <w:t>Общие требования:</w:t>
      </w:r>
    </w:p>
    <w:p w:rsidR="002C7D46" w:rsidRPr="002C7D46" w:rsidRDefault="002C7D46" w:rsidP="002C7D46">
      <w:pPr>
        <w:shd w:val="clear" w:color="auto" w:fill="FFFFFF"/>
        <w:tabs>
          <w:tab w:val="left" w:pos="851"/>
        </w:tabs>
        <w:ind w:firstLine="709"/>
        <w:jc w:val="both"/>
        <w:rPr>
          <w:bCs/>
          <w:color w:val="000000"/>
        </w:rPr>
      </w:pPr>
      <w:r w:rsidRPr="002C7D46">
        <w:rPr>
          <w:bCs/>
          <w:color w:val="000000"/>
        </w:rPr>
        <w:t xml:space="preserve">В процессе производства строительно-монтажных работ </w:t>
      </w:r>
      <w:r>
        <w:rPr>
          <w:bCs/>
          <w:color w:val="000000"/>
        </w:rPr>
        <w:t xml:space="preserve">необходимо соблюдать требования СНиП </w:t>
      </w:r>
      <w:r>
        <w:rPr>
          <w:bCs/>
          <w:color w:val="000000"/>
          <w:lang w:val="en-US"/>
        </w:rPr>
        <w:t>III</w:t>
      </w:r>
      <w:r>
        <w:rPr>
          <w:bCs/>
          <w:color w:val="000000"/>
        </w:rPr>
        <w:t xml:space="preserve">-4-80*, ПУЭ, ПТЭЭП,РД 153-34.3-03.285-2002,  </w:t>
      </w:r>
      <w:r w:rsidR="00AC21A7">
        <w:rPr>
          <w:bCs/>
          <w:color w:val="000000"/>
        </w:rPr>
        <w:t>ГОСТ 839-80, дефектной ведомостью</w:t>
      </w:r>
      <w:r>
        <w:rPr>
          <w:bCs/>
          <w:color w:val="000000"/>
        </w:rPr>
        <w:t xml:space="preserve"> выданной в производство работ.</w:t>
      </w:r>
    </w:p>
    <w:p w:rsidR="002C7D46" w:rsidRDefault="002C7D46" w:rsidP="00624F22">
      <w:pPr>
        <w:numPr>
          <w:ilvl w:val="0"/>
          <w:numId w:val="23"/>
        </w:numPr>
        <w:shd w:val="clear" w:color="auto" w:fill="FFFFFF"/>
        <w:tabs>
          <w:tab w:val="left" w:pos="993"/>
        </w:tabs>
        <w:ind w:left="0" w:firstLine="567"/>
        <w:jc w:val="both"/>
        <w:rPr>
          <w:b/>
          <w:bCs/>
          <w:color w:val="000000"/>
        </w:rPr>
      </w:pPr>
      <w:r>
        <w:rPr>
          <w:b/>
          <w:bCs/>
          <w:color w:val="000000"/>
        </w:rPr>
        <w:t>Требования к качеству, конкурентоспособности и экологическим параметрам работ, услуг.</w:t>
      </w:r>
    </w:p>
    <w:p w:rsidR="002C7D46" w:rsidRDefault="009B00C5" w:rsidP="002C7D46">
      <w:pPr>
        <w:shd w:val="clear" w:color="auto" w:fill="FFFFFF"/>
        <w:tabs>
          <w:tab w:val="left" w:pos="851"/>
        </w:tabs>
        <w:ind w:left="567"/>
        <w:rPr>
          <w:bCs/>
          <w:color w:val="000000"/>
        </w:rPr>
      </w:pPr>
      <w:r w:rsidRPr="009B00C5">
        <w:rPr>
          <w:bCs/>
          <w:color w:val="000000"/>
        </w:rPr>
        <w:t xml:space="preserve">Организация </w:t>
      </w:r>
      <w:r>
        <w:rPr>
          <w:bCs/>
          <w:color w:val="000000"/>
        </w:rPr>
        <w:t>контроля качества должна осуществляться в соответствии с :</w:t>
      </w:r>
    </w:p>
    <w:p w:rsidR="009B00C5" w:rsidRDefault="009B00C5" w:rsidP="002C7D46">
      <w:pPr>
        <w:shd w:val="clear" w:color="auto" w:fill="FFFFFF"/>
        <w:tabs>
          <w:tab w:val="left" w:pos="851"/>
        </w:tabs>
        <w:ind w:left="567"/>
        <w:rPr>
          <w:bCs/>
          <w:color w:val="000000"/>
        </w:rPr>
      </w:pPr>
      <w:r>
        <w:rPr>
          <w:bCs/>
          <w:color w:val="000000"/>
        </w:rPr>
        <w:t xml:space="preserve">- СНиП </w:t>
      </w:r>
      <w:r>
        <w:rPr>
          <w:bCs/>
          <w:color w:val="000000"/>
          <w:lang w:val="en-US"/>
        </w:rPr>
        <w:t>III</w:t>
      </w:r>
      <w:r>
        <w:rPr>
          <w:bCs/>
          <w:color w:val="000000"/>
        </w:rPr>
        <w:t>-4-80* - Техника безопасности в строительстве;</w:t>
      </w:r>
    </w:p>
    <w:p w:rsidR="009B00C5" w:rsidRDefault="009B00C5" w:rsidP="002C7D46">
      <w:pPr>
        <w:shd w:val="clear" w:color="auto" w:fill="FFFFFF"/>
        <w:tabs>
          <w:tab w:val="left" w:pos="851"/>
        </w:tabs>
        <w:ind w:left="567"/>
        <w:rPr>
          <w:bCs/>
          <w:color w:val="000000"/>
        </w:rPr>
      </w:pPr>
      <w:r>
        <w:rPr>
          <w:bCs/>
          <w:color w:val="000000"/>
        </w:rPr>
        <w:t>- 4РД 153-34.3-03.285-2002 Правила безопасности при строительстве линий электропередач и производстве электромонтажных работ;</w:t>
      </w:r>
    </w:p>
    <w:p w:rsidR="009B00C5" w:rsidRDefault="009B00C5" w:rsidP="002C7D46">
      <w:pPr>
        <w:shd w:val="clear" w:color="auto" w:fill="FFFFFF"/>
        <w:tabs>
          <w:tab w:val="left" w:pos="851"/>
        </w:tabs>
        <w:ind w:left="567"/>
        <w:rPr>
          <w:bCs/>
          <w:color w:val="000000"/>
        </w:rPr>
      </w:pPr>
      <w:r>
        <w:rPr>
          <w:bCs/>
          <w:color w:val="000000"/>
        </w:rPr>
        <w:t>- ГОСТ 839-80 Провода неизолированные для воздушных линий электропередач</w:t>
      </w:r>
    </w:p>
    <w:p w:rsidR="009B00C5" w:rsidRPr="009B00C5" w:rsidRDefault="009B00C5" w:rsidP="002C7D46">
      <w:pPr>
        <w:shd w:val="clear" w:color="auto" w:fill="FFFFFF"/>
        <w:tabs>
          <w:tab w:val="left" w:pos="851"/>
        </w:tabs>
        <w:ind w:left="567"/>
        <w:rPr>
          <w:bCs/>
          <w:color w:val="000000"/>
        </w:rPr>
      </w:pPr>
      <w:r>
        <w:rPr>
          <w:bCs/>
          <w:color w:val="000000"/>
        </w:rPr>
        <w:t>- закон РФ об окружающей среде № 7-ФЗ от 10.01.2002г. (с изменениями от 22.08.2004г. № 122-ФЗ)</w:t>
      </w:r>
    </w:p>
    <w:p w:rsidR="002C7D46" w:rsidRDefault="009B00C5" w:rsidP="009B00C5">
      <w:pPr>
        <w:numPr>
          <w:ilvl w:val="0"/>
          <w:numId w:val="23"/>
        </w:numPr>
        <w:shd w:val="clear" w:color="auto" w:fill="FFFFFF"/>
        <w:tabs>
          <w:tab w:val="left" w:pos="993"/>
        </w:tabs>
        <w:ind w:left="0" w:firstLine="567"/>
        <w:rPr>
          <w:b/>
          <w:bCs/>
          <w:color w:val="000000"/>
        </w:rPr>
      </w:pPr>
      <w:r>
        <w:rPr>
          <w:b/>
          <w:bCs/>
          <w:color w:val="000000"/>
        </w:rPr>
        <w:t>Требования к технологии, режиму на объекте.</w:t>
      </w:r>
    </w:p>
    <w:p w:rsidR="009B00C5" w:rsidRPr="009B00C5" w:rsidRDefault="009B00C5" w:rsidP="009B00C5">
      <w:pPr>
        <w:shd w:val="clear" w:color="auto" w:fill="FFFFFF"/>
        <w:tabs>
          <w:tab w:val="left" w:pos="993"/>
        </w:tabs>
        <w:ind w:firstLine="709"/>
        <w:jc w:val="both"/>
        <w:rPr>
          <w:bCs/>
          <w:color w:val="000000"/>
        </w:rPr>
      </w:pPr>
      <w:r>
        <w:rPr>
          <w:bCs/>
          <w:color w:val="000000"/>
        </w:rPr>
        <w:t xml:space="preserve">Руководство работами должно осуществляться лицами, имеющими право на производство работ (на основании приказа, распоряжения про организации и т.п.). Необходимо руководствоваться требованиям СНиП </w:t>
      </w:r>
      <w:r>
        <w:rPr>
          <w:bCs/>
          <w:color w:val="000000"/>
          <w:lang w:val="en-US"/>
        </w:rPr>
        <w:t>III</w:t>
      </w:r>
      <w:r>
        <w:rPr>
          <w:bCs/>
          <w:color w:val="000000"/>
        </w:rPr>
        <w:t>-4-80* - Техника безопасности в строительстве, 4РД 153-34.3-03.285-2002 Правила безопасности при строительстве линий электропередач и производстве электромонтажных работ, ПТЭЭП Правила технической эксплуатации электроустановок. Подрядчик несет ответственность за сохранность материалов и оборудования Заказчика, используемых при капитальном ремонте объекта.</w:t>
      </w:r>
    </w:p>
    <w:p w:rsidR="009B00C5" w:rsidRDefault="009B00C5" w:rsidP="009B00C5">
      <w:pPr>
        <w:numPr>
          <w:ilvl w:val="0"/>
          <w:numId w:val="23"/>
        </w:numPr>
        <w:shd w:val="clear" w:color="auto" w:fill="FFFFFF"/>
        <w:tabs>
          <w:tab w:val="left" w:pos="993"/>
        </w:tabs>
        <w:ind w:left="0" w:firstLine="567"/>
        <w:rPr>
          <w:b/>
          <w:bCs/>
          <w:color w:val="000000"/>
        </w:rPr>
      </w:pPr>
      <w:r>
        <w:rPr>
          <w:b/>
          <w:bCs/>
          <w:color w:val="000000"/>
        </w:rPr>
        <w:t>Требования к объемно-планировочным и конструктивным решениям.</w:t>
      </w:r>
    </w:p>
    <w:p w:rsidR="009B00C5" w:rsidRPr="009B00C5" w:rsidRDefault="009B00C5" w:rsidP="009B00C5">
      <w:pPr>
        <w:shd w:val="clear" w:color="auto" w:fill="FFFFFF"/>
        <w:tabs>
          <w:tab w:val="left" w:pos="993"/>
        </w:tabs>
        <w:ind w:firstLine="709"/>
        <w:jc w:val="both"/>
        <w:rPr>
          <w:bCs/>
          <w:color w:val="000000"/>
        </w:rPr>
      </w:pPr>
      <w:r>
        <w:rPr>
          <w:bCs/>
          <w:color w:val="000000"/>
        </w:rPr>
        <w:t>Капитальный ремонт объектов ведется в строгом соответствии с дефектными ведомостями, с соблюдением последовательности работ. Любые работы, выполняемые с отсутствием</w:t>
      </w:r>
      <w:r w:rsidR="00C85DD2">
        <w:rPr>
          <w:bCs/>
          <w:color w:val="000000"/>
        </w:rPr>
        <w:t xml:space="preserve"> от дефектных ведомостей должно быть предварительно согласованно с Заказчиком в письменном виде.</w:t>
      </w:r>
    </w:p>
    <w:p w:rsidR="00C85DD2" w:rsidRPr="00C85DD2" w:rsidRDefault="00C85DD2" w:rsidP="00C85DD2">
      <w:pPr>
        <w:numPr>
          <w:ilvl w:val="0"/>
          <w:numId w:val="23"/>
        </w:numPr>
        <w:shd w:val="clear" w:color="auto" w:fill="FFFFFF"/>
        <w:tabs>
          <w:tab w:val="left" w:pos="993"/>
        </w:tabs>
        <w:ind w:left="0" w:firstLine="567"/>
        <w:rPr>
          <w:b/>
          <w:bCs/>
          <w:color w:val="000000"/>
        </w:rPr>
      </w:pPr>
      <w:r w:rsidRPr="00C85DD2">
        <w:rPr>
          <w:b/>
          <w:bCs/>
          <w:color w:val="000000"/>
        </w:rPr>
        <w:t xml:space="preserve">Требования к инженерному оборудованию, сетям и системам. </w:t>
      </w:r>
    </w:p>
    <w:p w:rsidR="00C85DD2" w:rsidRPr="00B1183E" w:rsidRDefault="00C85DD2" w:rsidP="00C85DD2">
      <w:pPr>
        <w:spacing w:after="120"/>
        <w:ind w:firstLine="708"/>
        <w:jc w:val="both"/>
        <w:rPr>
          <w:b/>
          <w:bCs/>
        </w:rPr>
      </w:pPr>
      <w:r w:rsidRPr="00B1183E">
        <w:rPr>
          <w:bCs/>
        </w:rPr>
        <w:t>Применяемые во время работ строительные машины, транспортные средства, производственное оборудование, средства механизации и оснастки, ручные машины и инструменты должны соответствовать требованиям государственных стандартов по безопасности труда. На применяемое оборудование, приспособления, механизмы и транспортные средства должны быть в наличии сертификаты, паспорта.</w:t>
      </w:r>
    </w:p>
    <w:p w:rsidR="00C85DD2" w:rsidRPr="00C85DD2" w:rsidRDefault="00C85DD2" w:rsidP="00C85DD2">
      <w:pPr>
        <w:numPr>
          <w:ilvl w:val="0"/>
          <w:numId w:val="23"/>
        </w:numPr>
        <w:shd w:val="clear" w:color="auto" w:fill="FFFFFF"/>
        <w:tabs>
          <w:tab w:val="left" w:pos="993"/>
        </w:tabs>
        <w:ind w:left="0" w:firstLine="567"/>
        <w:rPr>
          <w:b/>
          <w:bCs/>
          <w:color w:val="000000"/>
        </w:rPr>
      </w:pPr>
      <w:r w:rsidRPr="00C85DD2">
        <w:rPr>
          <w:b/>
          <w:bCs/>
          <w:color w:val="000000"/>
        </w:rPr>
        <w:t xml:space="preserve">Требования и условия </w:t>
      </w:r>
      <w:r w:rsidR="00200049" w:rsidRPr="00C85DD2">
        <w:rPr>
          <w:b/>
          <w:bCs/>
          <w:color w:val="000000"/>
        </w:rPr>
        <w:t>разработки,</w:t>
      </w:r>
      <w:r w:rsidRPr="00C85DD2">
        <w:rPr>
          <w:b/>
          <w:bCs/>
          <w:color w:val="000000"/>
        </w:rPr>
        <w:t xml:space="preserve"> природоохранных мер и мероприятий. </w:t>
      </w:r>
    </w:p>
    <w:p w:rsidR="00C85DD2" w:rsidRPr="00B1183E" w:rsidRDefault="00C85DD2" w:rsidP="00C85DD2">
      <w:pPr>
        <w:spacing w:after="120"/>
        <w:ind w:firstLine="708"/>
        <w:jc w:val="both"/>
        <w:rPr>
          <w:bCs/>
        </w:rPr>
      </w:pPr>
      <w:r w:rsidRPr="00B1183E">
        <w:rPr>
          <w:bCs/>
        </w:rPr>
        <w:t>Строительная организация, выполняющая строительно-монтажные работы, несет ответственность за соблюдение правил, связанных с охраной окружающей природной среды, а также за соблюдение государственного закон</w:t>
      </w:r>
      <w:r>
        <w:rPr>
          <w:bCs/>
        </w:rPr>
        <w:t xml:space="preserve">одательства по охране природы. </w:t>
      </w:r>
    </w:p>
    <w:p w:rsidR="00C85DD2" w:rsidRPr="00C85DD2" w:rsidRDefault="00C85DD2" w:rsidP="00C85DD2">
      <w:pPr>
        <w:numPr>
          <w:ilvl w:val="0"/>
          <w:numId w:val="23"/>
        </w:numPr>
        <w:shd w:val="clear" w:color="auto" w:fill="FFFFFF"/>
        <w:tabs>
          <w:tab w:val="left" w:pos="993"/>
        </w:tabs>
        <w:ind w:left="0" w:firstLine="567"/>
        <w:rPr>
          <w:b/>
          <w:bCs/>
          <w:color w:val="000000"/>
        </w:rPr>
      </w:pPr>
      <w:r w:rsidRPr="00C85DD2">
        <w:rPr>
          <w:b/>
          <w:bCs/>
          <w:color w:val="000000"/>
        </w:rPr>
        <w:t xml:space="preserve">Требования промышленной безопасности и охраны труда. </w:t>
      </w:r>
    </w:p>
    <w:p w:rsidR="00C85DD2" w:rsidRDefault="00C85DD2" w:rsidP="00C85DD2">
      <w:pPr>
        <w:spacing w:before="120"/>
        <w:ind w:firstLine="567"/>
        <w:jc w:val="both"/>
        <w:rPr>
          <w:b/>
        </w:rPr>
      </w:pPr>
      <w:r w:rsidRPr="00B1183E">
        <w:lastRenderedPageBreak/>
        <w:t>Подрядчик обеспечивает такую организацию работ на объекте капитального ремонта, участков работ и рабочих мест, при которой должна обеспечиваться безопасность труда работающих на всех этапах выполнения работ.</w:t>
      </w:r>
      <w:r w:rsidRPr="00B1183E">
        <w:rPr>
          <w:b/>
        </w:rPr>
        <w:t xml:space="preserve"> </w:t>
      </w:r>
    </w:p>
    <w:p w:rsidR="00C85DD2" w:rsidRDefault="00C85DD2" w:rsidP="0005775D">
      <w:pPr>
        <w:spacing w:before="120"/>
        <w:ind w:firstLine="567"/>
        <w:jc w:val="both"/>
        <w:rPr>
          <w:bCs/>
        </w:rPr>
      </w:pPr>
      <w:r w:rsidRPr="00B1183E">
        <w:rPr>
          <w:bCs/>
        </w:rPr>
        <w:t xml:space="preserve">Рабочие всех специальностей должны быть ознакомлены с типовыми инструкциями по технике безопасности, разработанными на основе СП 12-135-2003 «Безопасность труда в строительстве. Отраслевые типовые инструкции по охране труда». Пожарная безопасность на строительной площадке, участках работ и рабочих местах должна обеспечиваться в соответствии с постановлением правительства Российской </w:t>
      </w:r>
      <w:r>
        <w:rPr>
          <w:bCs/>
        </w:rPr>
        <w:t>Федерации от 25.04.2012г. №390.</w:t>
      </w:r>
    </w:p>
    <w:p w:rsidR="00C85DD2" w:rsidRDefault="00C85DD2" w:rsidP="00C85DD2">
      <w:pPr>
        <w:numPr>
          <w:ilvl w:val="0"/>
          <w:numId w:val="23"/>
        </w:numPr>
        <w:shd w:val="clear" w:color="auto" w:fill="FFFFFF"/>
        <w:tabs>
          <w:tab w:val="left" w:pos="993"/>
        </w:tabs>
        <w:ind w:left="0" w:firstLine="567"/>
        <w:rPr>
          <w:b/>
          <w:bCs/>
          <w:color w:val="000000"/>
        </w:rPr>
      </w:pPr>
      <w:r w:rsidRPr="00C85DD2">
        <w:rPr>
          <w:b/>
          <w:bCs/>
          <w:color w:val="000000"/>
        </w:rPr>
        <w:t xml:space="preserve">Требования к организации Капитального ремонта. </w:t>
      </w:r>
    </w:p>
    <w:p w:rsidR="00C85DD2" w:rsidRPr="00B1183E" w:rsidRDefault="00C85DD2" w:rsidP="00C85DD2">
      <w:pPr>
        <w:spacing w:after="120"/>
        <w:ind w:firstLine="708"/>
        <w:jc w:val="both"/>
        <w:rPr>
          <w:bCs/>
        </w:rPr>
      </w:pPr>
      <w:r w:rsidRPr="00B1183E">
        <w:rPr>
          <w:bCs/>
        </w:rPr>
        <w:t xml:space="preserve">Транспортная схема определена местными условиями проведения работ. Отсутствие подъездных путей к месту производства работ, удаленность участка производства работ, неблагоприятные погодные и природные условия значительно усложняют условия работ  и доставку грузов. Необходимо до начала производства работ обеспечить строительные бригады основной технической и нормативной документацией, дефектной ведомостью, проектом производства работ, технологическими картами на весь комплекс работ, сертификатами на конструкции, материалы и оборудование. Результаты приемки работ, скрываемых последующими работами, в соответствии с требованиями нормативной документации оформляются актами освидетельствования скрытых работ (приложение В СНиП 12-01-2004 «Организация строительства»). Заказчик может потребовать повторного освидетельствования после устранения выявленных дефектов. При обнаружении в результате поэтапной приемки дефектов работ, конструкций, участков инженерных сетей соответствующие акты должны оформляться только после устранения выявленных дефектов. Геодезические работы регламентируются требованиями СНиП З.01.03-84.  Любые работы на объекте начинаются только после получения от Заказчика  необходимых разрешающих документов (разрешение на производство работ, акта-допуска  и т.д.). Исполнительная документация должна оформляться в бумажном и электронном виде в объеме, предусмотренном ВСН 123-90, ВСН 012-88, часть </w:t>
      </w:r>
      <w:r w:rsidRPr="00B1183E">
        <w:rPr>
          <w:bCs/>
          <w:lang w:val="en-US"/>
        </w:rPr>
        <w:t>II</w:t>
      </w:r>
      <w:r>
        <w:rPr>
          <w:bCs/>
        </w:rPr>
        <w:t xml:space="preserve"> в 2-х экземплярах. </w:t>
      </w:r>
    </w:p>
    <w:p w:rsidR="009B00C5" w:rsidRDefault="009B00C5" w:rsidP="00624F22">
      <w:pPr>
        <w:shd w:val="clear" w:color="auto" w:fill="FFFFFF"/>
        <w:tabs>
          <w:tab w:val="left" w:pos="993"/>
        </w:tabs>
        <w:rPr>
          <w:b/>
          <w:bCs/>
          <w:color w:val="000000"/>
        </w:rPr>
      </w:pPr>
    </w:p>
    <w:p w:rsidR="002C7D46" w:rsidRDefault="002C7D46" w:rsidP="009B00C5">
      <w:pPr>
        <w:shd w:val="clear" w:color="auto" w:fill="FFFFFF"/>
        <w:tabs>
          <w:tab w:val="left" w:pos="993"/>
        </w:tabs>
        <w:ind w:left="567"/>
        <w:rPr>
          <w:b/>
          <w:bCs/>
          <w:color w:val="000000"/>
        </w:rPr>
      </w:pPr>
    </w:p>
    <w:p w:rsidR="00075EB3" w:rsidRPr="00075EB3" w:rsidRDefault="00075EB3" w:rsidP="00075EB3">
      <w:pPr>
        <w:shd w:val="clear" w:color="auto" w:fill="FFFFFF"/>
        <w:tabs>
          <w:tab w:val="left" w:pos="851"/>
        </w:tabs>
        <w:ind w:left="567"/>
        <w:rPr>
          <w:b/>
          <w:bCs/>
          <w:color w:val="000000"/>
        </w:rPr>
      </w:pPr>
    </w:p>
    <w:p w:rsidR="00B40306" w:rsidRPr="00075EB3" w:rsidRDefault="00B40306" w:rsidP="00B40306">
      <w:pPr>
        <w:shd w:val="clear" w:color="auto" w:fill="FFFFFF"/>
        <w:tabs>
          <w:tab w:val="left" w:pos="709"/>
        </w:tabs>
        <w:jc w:val="center"/>
        <w:rPr>
          <w:color w:val="000000"/>
          <w:sz w:val="16"/>
          <w:szCs w:val="16"/>
        </w:rPr>
      </w:pPr>
    </w:p>
    <w:p w:rsidR="000E42AF" w:rsidRDefault="00B40306" w:rsidP="002C7D46">
      <w:pPr>
        <w:shd w:val="clear" w:color="auto" w:fill="FFFFFF"/>
        <w:tabs>
          <w:tab w:val="left" w:pos="709"/>
        </w:tabs>
        <w:jc w:val="both"/>
        <w:rPr>
          <w:b/>
          <w:color w:val="000000"/>
        </w:rPr>
      </w:pPr>
      <w:r>
        <w:rPr>
          <w:color w:val="000000"/>
        </w:rPr>
        <w:tab/>
      </w:r>
    </w:p>
    <w:p w:rsidR="00217520" w:rsidRPr="00217520" w:rsidRDefault="00217520" w:rsidP="00B40306">
      <w:pPr>
        <w:shd w:val="clear" w:color="auto" w:fill="FFFFFF"/>
        <w:tabs>
          <w:tab w:val="left" w:pos="1411"/>
        </w:tabs>
        <w:jc w:val="center"/>
        <w:rPr>
          <w:b/>
          <w:bCs/>
          <w:color w:val="000000"/>
          <w:sz w:val="32"/>
          <w:szCs w:val="32"/>
        </w:rPr>
      </w:pPr>
    </w:p>
    <w:p w:rsidR="00217520" w:rsidRPr="00E226B1" w:rsidRDefault="00217520" w:rsidP="00B40306">
      <w:pPr>
        <w:ind w:firstLine="225"/>
        <w:jc w:val="right"/>
      </w:pPr>
    </w:p>
    <w:p w:rsidR="00217520" w:rsidRDefault="00217520" w:rsidP="00B40306">
      <w:pPr>
        <w:ind w:firstLine="225"/>
        <w:jc w:val="right"/>
        <w:rPr>
          <w:sz w:val="28"/>
          <w:szCs w:val="28"/>
        </w:rPr>
      </w:pPr>
    </w:p>
    <w:p w:rsidR="00550A8E" w:rsidRDefault="00550A8E" w:rsidP="00B40306">
      <w:pPr>
        <w:ind w:firstLine="225"/>
        <w:jc w:val="right"/>
        <w:rPr>
          <w:sz w:val="28"/>
          <w:szCs w:val="28"/>
        </w:rPr>
      </w:pPr>
    </w:p>
    <w:p w:rsidR="00550A8E" w:rsidRDefault="00550A8E" w:rsidP="00B40306">
      <w:pPr>
        <w:ind w:firstLine="225"/>
        <w:jc w:val="right"/>
        <w:rPr>
          <w:sz w:val="28"/>
          <w:szCs w:val="28"/>
        </w:rPr>
      </w:pPr>
    </w:p>
    <w:p w:rsidR="00550A8E" w:rsidRDefault="00550A8E" w:rsidP="00B40306">
      <w:pPr>
        <w:ind w:firstLine="225"/>
        <w:jc w:val="right"/>
        <w:rPr>
          <w:sz w:val="28"/>
          <w:szCs w:val="28"/>
        </w:rPr>
      </w:pPr>
    </w:p>
    <w:p w:rsidR="00550A8E" w:rsidRDefault="00550A8E" w:rsidP="00B40306">
      <w:pPr>
        <w:ind w:firstLine="225"/>
        <w:jc w:val="right"/>
        <w:rPr>
          <w:sz w:val="28"/>
          <w:szCs w:val="28"/>
        </w:rPr>
      </w:pPr>
    </w:p>
    <w:p w:rsidR="00550A8E" w:rsidRDefault="00550A8E" w:rsidP="00B40306">
      <w:pPr>
        <w:ind w:firstLine="225"/>
        <w:jc w:val="right"/>
        <w:rPr>
          <w:sz w:val="28"/>
          <w:szCs w:val="28"/>
        </w:rPr>
      </w:pPr>
    </w:p>
    <w:p w:rsidR="00550A8E" w:rsidRDefault="00550A8E" w:rsidP="00B40306">
      <w:pPr>
        <w:ind w:firstLine="225"/>
        <w:jc w:val="right"/>
        <w:rPr>
          <w:sz w:val="28"/>
          <w:szCs w:val="28"/>
        </w:rPr>
      </w:pPr>
    </w:p>
    <w:p w:rsidR="00550A8E" w:rsidRDefault="00550A8E" w:rsidP="00B40306">
      <w:pPr>
        <w:ind w:firstLine="225"/>
        <w:jc w:val="right"/>
        <w:rPr>
          <w:sz w:val="28"/>
          <w:szCs w:val="28"/>
        </w:rPr>
      </w:pPr>
    </w:p>
    <w:p w:rsidR="00217520" w:rsidRDefault="00217520" w:rsidP="00217520">
      <w:pPr>
        <w:ind w:firstLine="225"/>
        <w:jc w:val="right"/>
        <w:rPr>
          <w:sz w:val="28"/>
          <w:szCs w:val="28"/>
        </w:rPr>
      </w:pPr>
    </w:p>
    <w:p w:rsidR="00624F22" w:rsidRDefault="00624F22" w:rsidP="00217520">
      <w:pPr>
        <w:ind w:firstLine="225"/>
        <w:jc w:val="right"/>
        <w:rPr>
          <w:sz w:val="28"/>
          <w:szCs w:val="28"/>
        </w:rPr>
      </w:pPr>
    </w:p>
    <w:p w:rsidR="00624F22" w:rsidRDefault="00624F22" w:rsidP="00217520">
      <w:pPr>
        <w:ind w:firstLine="225"/>
        <w:jc w:val="right"/>
        <w:rPr>
          <w:sz w:val="28"/>
          <w:szCs w:val="28"/>
        </w:rPr>
      </w:pPr>
    </w:p>
    <w:p w:rsidR="00624F22" w:rsidRDefault="00624F22" w:rsidP="00217520">
      <w:pPr>
        <w:ind w:firstLine="225"/>
        <w:jc w:val="right"/>
        <w:rPr>
          <w:sz w:val="28"/>
          <w:szCs w:val="28"/>
        </w:rPr>
      </w:pPr>
    </w:p>
    <w:p w:rsidR="00624F22" w:rsidRDefault="00624F22" w:rsidP="008819D1">
      <w:pPr>
        <w:rPr>
          <w:sz w:val="28"/>
          <w:szCs w:val="28"/>
        </w:rPr>
      </w:pPr>
    </w:p>
    <w:p w:rsidR="002218DD" w:rsidRDefault="002218DD" w:rsidP="008819D1">
      <w:pPr>
        <w:rPr>
          <w:sz w:val="28"/>
          <w:szCs w:val="28"/>
        </w:rPr>
      </w:pPr>
    </w:p>
    <w:p w:rsidR="00284198" w:rsidRDefault="00284198" w:rsidP="008819D1">
      <w:pPr>
        <w:rPr>
          <w:sz w:val="28"/>
          <w:szCs w:val="28"/>
        </w:rPr>
      </w:pPr>
    </w:p>
    <w:p w:rsidR="00284198" w:rsidRDefault="00284198" w:rsidP="008819D1">
      <w:pPr>
        <w:rPr>
          <w:sz w:val="28"/>
          <w:szCs w:val="28"/>
        </w:rPr>
      </w:pPr>
    </w:p>
    <w:p w:rsidR="00284198" w:rsidRDefault="00284198" w:rsidP="008819D1">
      <w:pPr>
        <w:rPr>
          <w:sz w:val="28"/>
          <w:szCs w:val="28"/>
        </w:rPr>
      </w:pPr>
    </w:p>
    <w:p w:rsidR="00284198" w:rsidRDefault="00284198" w:rsidP="008819D1">
      <w:pPr>
        <w:rPr>
          <w:sz w:val="28"/>
          <w:szCs w:val="28"/>
        </w:rPr>
      </w:pPr>
    </w:p>
    <w:p w:rsidR="00624F22" w:rsidRPr="00624F22" w:rsidRDefault="00624F22" w:rsidP="00217520">
      <w:pPr>
        <w:ind w:firstLine="225"/>
        <w:jc w:val="right"/>
      </w:pPr>
      <w:r w:rsidRPr="00624F22">
        <w:lastRenderedPageBreak/>
        <w:t xml:space="preserve">Приложение № 1 </w:t>
      </w:r>
    </w:p>
    <w:p w:rsidR="00624F22" w:rsidRDefault="00624F22" w:rsidP="00217520">
      <w:pPr>
        <w:ind w:firstLine="225"/>
        <w:jc w:val="right"/>
      </w:pPr>
      <w:r w:rsidRPr="00624F22">
        <w:t>к техническому заданию</w:t>
      </w:r>
      <w:r w:rsidR="004C158B">
        <w:t xml:space="preserve">  </w:t>
      </w:r>
    </w:p>
    <w:p w:rsidR="004C158B" w:rsidRDefault="0021666F" w:rsidP="004C158B">
      <w:pPr>
        <w:ind w:firstLine="225"/>
        <w:jc w:val="center"/>
      </w:pPr>
      <w:r>
        <w:rPr>
          <w:noProof/>
          <w:lang w:eastAsia="ru-RU" w:bidi="ar-SA"/>
        </w:rPr>
        <w:drawing>
          <wp:inline distT="0" distB="0" distL="0" distR="0">
            <wp:extent cx="5019675" cy="5038725"/>
            <wp:effectExtent l="0" t="0" r="9525" b="9525"/>
            <wp:docPr id="1" name="Рисунок 1" descr="ТП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П 34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19675" cy="5038725"/>
                    </a:xfrm>
                    <a:prstGeom prst="rect">
                      <a:avLst/>
                    </a:prstGeom>
                    <a:noFill/>
                    <a:ln>
                      <a:noFill/>
                    </a:ln>
                  </pic:spPr>
                </pic:pic>
              </a:graphicData>
            </a:graphic>
          </wp:inline>
        </w:drawing>
      </w:r>
    </w:p>
    <w:p w:rsidR="002218DD" w:rsidRDefault="0021666F" w:rsidP="002218DD">
      <w:pPr>
        <w:ind w:firstLine="225"/>
        <w:jc w:val="center"/>
      </w:pPr>
      <w:r>
        <w:rPr>
          <w:noProof/>
          <w:lang w:eastAsia="ru-RU" w:bidi="ar-SA"/>
        </w:rPr>
        <w:drawing>
          <wp:inline distT="0" distB="0" distL="0" distR="0">
            <wp:extent cx="5162550" cy="3886200"/>
            <wp:effectExtent l="0" t="0" r="0" b="0"/>
            <wp:docPr id="2" name="Рисунок 2" descr="ТП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П 34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62550" cy="3886200"/>
                    </a:xfrm>
                    <a:prstGeom prst="rect">
                      <a:avLst/>
                    </a:prstGeom>
                    <a:noFill/>
                    <a:ln>
                      <a:noFill/>
                    </a:ln>
                  </pic:spPr>
                </pic:pic>
              </a:graphicData>
            </a:graphic>
          </wp:inline>
        </w:drawing>
      </w:r>
    </w:p>
    <w:p w:rsidR="00284198" w:rsidRDefault="00284198" w:rsidP="002218DD">
      <w:pPr>
        <w:ind w:firstLine="225"/>
        <w:jc w:val="right"/>
      </w:pPr>
    </w:p>
    <w:p w:rsidR="00624F22" w:rsidRPr="00624F22" w:rsidRDefault="00624F22" w:rsidP="002218DD">
      <w:pPr>
        <w:ind w:firstLine="225"/>
        <w:jc w:val="right"/>
      </w:pPr>
      <w:r>
        <w:lastRenderedPageBreak/>
        <w:t>Приложение № 2</w:t>
      </w:r>
    </w:p>
    <w:p w:rsidR="00624F22" w:rsidRDefault="00624F22" w:rsidP="00624F22">
      <w:pPr>
        <w:ind w:firstLine="225"/>
        <w:jc w:val="right"/>
      </w:pPr>
      <w:r w:rsidRPr="00624F22">
        <w:t>к техническому заданию</w:t>
      </w:r>
    </w:p>
    <w:p w:rsidR="00624F22" w:rsidRPr="00624F22" w:rsidRDefault="00624F22" w:rsidP="00624F22">
      <w:pPr>
        <w:ind w:firstLine="225"/>
        <w:jc w:val="right"/>
      </w:pPr>
    </w:p>
    <w:p w:rsidR="00624F22" w:rsidRDefault="0021666F" w:rsidP="00454CD3">
      <w:pPr>
        <w:ind w:firstLine="225"/>
        <w:jc w:val="center"/>
      </w:pPr>
      <w:r>
        <w:rPr>
          <w:noProof/>
          <w:lang w:eastAsia="ru-RU" w:bidi="ar-SA"/>
        </w:rPr>
        <w:drawing>
          <wp:inline distT="0" distB="0" distL="0" distR="0">
            <wp:extent cx="5343525" cy="5381625"/>
            <wp:effectExtent l="0" t="0" r="9525" b="9525"/>
            <wp:docPr id="3" name="Рисунок 3" descr="ТП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П 34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43525" cy="5381625"/>
                    </a:xfrm>
                    <a:prstGeom prst="rect">
                      <a:avLst/>
                    </a:prstGeom>
                    <a:noFill/>
                    <a:ln>
                      <a:noFill/>
                    </a:ln>
                  </pic:spPr>
                </pic:pic>
              </a:graphicData>
            </a:graphic>
          </wp:inline>
        </w:drawing>
      </w:r>
    </w:p>
    <w:p w:rsidR="002C5374" w:rsidRDefault="002C5374" w:rsidP="00821AE6">
      <w:pPr>
        <w:ind w:firstLine="225"/>
        <w:jc w:val="right"/>
      </w:pPr>
    </w:p>
    <w:p w:rsidR="00624F22" w:rsidRDefault="0021666F" w:rsidP="00454CD3">
      <w:pPr>
        <w:ind w:firstLine="225"/>
        <w:jc w:val="right"/>
      </w:pPr>
      <w:r>
        <w:rPr>
          <w:noProof/>
          <w:lang w:eastAsia="ru-RU" w:bidi="ar-SA"/>
        </w:rPr>
        <w:drawing>
          <wp:inline distT="0" distB="0" distL="0" distR="0">
            <wp:extent cx="5591175" cy="3457575"/>
            <wp:effectExtent l="0" t="0" r="9525" b="9525"/>
            <wp:docPr id="4" name="Рисунок 4" descr="ТП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П 34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91175" cy="3457575"/>
                    </a:xfrm>
                    <a:prstGeom prst="rect">
                      <a:avLst/>
                    </a:prstGeom>
                    <a:noFill/>
                    <a:ln>
                      <a:noFill/>
                    </a:ln>
                  </pic:spPr>
                </pic:pic>
              </a:graphicData>
            </a:graphic>
          </wp:inline>
        </w:drawing>
      </w:r>
    </w:p>
    <w:p w:rsidR="00821AE6" w:rsidRPr="00624F22" w:rsidRDefault="00821AE6" w:rsidP="00821AE6">
      <w:pPr>
        <w:ind w:firstLine="225"/>
        <w:jc w:val="right"/>
      </w:pPr>
      <w:r>
        <w:lastRenderedPageBreak/>
        <w:t>Приложение № 3</w:t>
      </w:r>
      <w:r w:rsidRPr="00624F22">
        <w:t xml:space="preserve"> </w:t>
      </w:r>
    </w:p>
    <w:p w:rsidR="00821AE6" w:rsidRDefault="00821AE6" w:rsidP="00821AE6">
      <w:pPr>
        <w:ind w:firstLine="225"/>
        <w:jc w:val="right"/>
      </w:pPr>
      <w:r w:rsidRPr="00624F22">
        <w:t>к техническому заданию</w:t>
      </w:r>
    </w:p>
    <w:p w:rsidR="00624F22" w:rsidRDefault="00624F22" w:rsidP="00217520">
      <w:pPr>
        <w:ind w:firstLine="225"/>
        <w:jc w:val="right"/>
      </w:pPr>
    </w:p>
    <w:p w:rsidR="00624F22" w:rsidRDefault="0021666F" w:rsidP="00454CD3">
      <w:pPr>
        <w:ind w:firstLine="225"/>
        <w:jc w:val="center"/>
      </w:pPr>
      <w:r>
        <w:rPr>
          <w:noProof/>
          <w:lang w:eastAsia="ru-RU" w:bidi="ar-SA"/>
        </w:rPr>
        <w:drawing>
          <wp:inline distT="0" distB="0" distL="0" distR="0">
            <wp:extent cx="5105400" cy="5086350"/>
            <wp:effectExtent l="0" t="0" r="0" b="0"/>
            <wp:docPr id="5" name="Рисунок 5" descr="ТП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П 34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05400" cy="5086350"/>
                    </a:xfrm>
                    <a:prstGeom prst="rect">
                      <a:avLst/>
                    </a:prstGeom>
                    <a:noFill/>
                    <a:ln>
                      <a:noFill/>
                    </a:ln>
                  </pic:spPr>
                </pic:pic>
              </a:graphicData>
            </a:graphic>
          </wp:inline>
        </w:drawing>
      </w:r>
    </w:p>
    <w:p w:rsidR="00624F22" w:rsidRDefault="00624F22" w:rsidP="00217520">
      <w:pPr>
        <w:ind w:firstLine="225"/>
        <w:jc w:val="right"/>
      </w:pPr>
    </w:p>
    <w:p w:rsidR="002C5374" w:rsidRDefault="0021666F" w:rsidP="00454CD3">
      <w:pPr>
        <w:ind w:firstLine="225"/>
        <w:jc w:val="center"/>
      </w:pPr>
      <w:r>
        <w:rPr>
          <w:noProof/>
          <w:lang w:eastAsia="ru-RU" w:bidi="ar-SA"/>
        </w:rPr>
        <w:drawing>
          <wp:inline distT="0" distB="0" distL="0" distR="0">
            <wp:extent cx="4848225" cy="3495675"/>
            <wp:effectExtent l="0" t="0" r="9525" b="9525"/>
            <wp:docPr id="6" name="Рисунок 6" descr="ТП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П 34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48225" cy="3495675"/>
                    </a:xfrm>
                    <a:prstGeom prst="rect">
                      <a:avLst/>
                    </a:prstGeom>
                    <a:noFill/>
                    <a:ln>
                      <a:noFill/>
                    </a:ln>
                  </pic:spPr>
                </pic:pic>
              </a:graphicData>
            </a:graphic>
          </wp:inline>
        </w:drawing>
      </w:r>
    </w:p>
    <w:p w:rsidR="00454CD3" w:rsidRDefault="00454CD3" w:rsidP="00821AE6">
      <w:pPr>
        <w:ind w:firstLine="225"/>
        <w:jc w:val="right"/>
      </w:pPr>
    </w:p>
    <w:p w:rsidR="00821AE6" w:rsidRPr="00624F22" w:rsidRDefault="00821AE6" w:rsidP="00821AE6">
      <w:pPr>
        <w:ind w:firstLine="225"/>
        <w:jc w:val="right"/>
      </w:pPr>
      <w:r>
        <w:lastRenderedPageBreak/>
        <w:t>Приложение № 4</w:t>
      </w:r>
      <w:r w:rsidRPr="00624F22">
        <w:t xml:space="preserve"> </w:t>
      </w:r>
    </w:p>
    <w:p w:rsidR="00821AE6" w:rsidRDefault="00821AE6" w:rsidP="00821AE6">
      <w:pPr>
        <w:ind w:firstLine="225"/>
        <w:jc w:val="right"/>
      </w:pPr>
      <w:r w:rsidRPr="00624F22">
        <w:t>к техническому заданию</w:t>
      </w:r>
    </w:p>
    <w:p w:rsidR="00624F22" w:rsidRDefault="0021666F" w:rsidP="00760BBE">
      <w:pPr>
        <w:ind w:firstLine="225"/>
        <w:jc w:val="center"/>
        <w:rPr>
          <w:sz w:val="28"/>
          <w:szCs w:val="28"/>
        </w:rPr>
      </w:pPr>
      <w:r>
        <w:rPr>
          <w:noProof/>
          <w:lang w:eastAsia="ru-RU" w:bidi="ar-SA"/>
        </w:rPr>
        <w:drawing>
          <wp:inline distT="0" distB="0" distL="0" distR="0">
            <wp:extent cx="5486400" cy="5143500"/>
            <wp:effectExtent l="0" t="0" r="0" b="0"/>
            <wp:docPr id="7" name="Рисунок 7" descr="ТП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П 35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5143500"/>
                    </a:xfrm>
                    <a:prstGeom prst="rect">
                      <a:avLst/>
                    </a:prstGeom>
                    <a:noFill/>
                    <a:ln>
                      <a:noFill/>
                    </a:ln>
                  </pic:spPr>
                </pic:pic>
              </a:graphicData>
            </a:graphic>
          </wp:inline>
        </w:drawing>
      </w:r>
    </w:p>
    <w:p w:rsidR="00821AE6" w:rsidRDefault="0021666F" w:rsidP="00760BBE">
      <w:pPr>
        <w:ind w:firstLine="225"/>
        <w:jc w:val="center"/>
        <w:rPr>
          <w:sz w:val="28"/>
          <w:szCs w:val="28"/>
        </w:rPr>
      </w:pPr>
      <w:r>
        <w:rPr>
          <w:noProof/>
          <w:lang w:eastAsia="ru-RU" w:bidi="ar-SA"/>
        </w:rPr>
        <w:drawing>
          <wp:inline distT="0" distB="0" distL="0" distR="0">
            <wp:extent cx="5400675" cy="3848100"/>
            <wp:effectExtent l="0" t="0" r="9525" b="0"/>
            <wp:docPr id="8" name="Рисунок 8" descr="ТП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П 35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675" cy="3848100"/>
                    </a:xfrm>
                    <a:prstGeom prst="rect">
                      <a:avLst/>
                    </a:prstGeom>
                    <a:noFill/>
                    <a:ln>
                      <a:noFill/>
                    </a:ln>
                  </pic:spPr>
                </pic:pic>
              </a:graphicData>
            </a:graphic>
          </wp:inline>
        </w:drawing>
      </w:r>
    </w:p>
    <w:p w:rsidR="00821AE6" w:rsidRDefault="00821AE6" w:rsidP="00217520">
      <w:pPr>
        <w:ind w:firstLine="225"/>
        <w:jc w:val="right"/>
        <w:rPr>
          <w:sz w:val="28"/>
          <w:szCs w:val="28"/>
        </w:rPr>
      </w:pPr>
    </w:p>
    <w:p w:rsidR="00821AE6" w:rsidRPr="00624F22" w:rsidRDefault="00821AE6" w:rsidP="00821AE6">
      <w:pPr>
        <w:ind w:firstLine="225"/>
        <w:jc w:val="right"/>
      </w:pPr>
      <w:r>
        <w:lastRenderedPageBreak/>
        <w:t>Приложение № 5</w:t>
      </w:r>
      <w:r w:rsidRPr="00624F22">
        <w:t xml:space="preserve"> </w:t>
      </w:r>
    </w:p>
    <w:p w:rsidR="00821AE6" w:rsidRDefault="00821AE6" w:rsidP="00821AE6">
      <w:pPr>
        <w:ind w:firstLine="225"/>
        <w:jc w:val="right"/>
      </w:pPr>
      <w:r w:rsidRPr="00624F22">
        <w:t>к техническому заданию</w:t>
      </w:r>
    </w:p>
    <w:p w:rsidR="00821AE6" w:rsidRDefault="0021666F" w:rsidP="00D5710E">
      <w:pPr>
        <w:spacing w:line="240" w:lineRule="atLeast"/>
        <w:jc w:val="center"/>
        <w:rPr>
          <w:rFonts w:cs="Times New Roman"/>
        </w:rPr>
      </w:pPr>
      <w:r>
        <w:rPr>
          <w:noProof/>
          <w:lang w:eastAsia="ru-RU" w:bidi="ar-SA"/>
        </w:rPr>
        <w:drawing>
          <wp:inline distT="0" distB="0" distL="0" distR="0">
            <wp:extent cx="4781550" cy="6057900"/>
            <wp:effectExtent l="0" t="0" r="0" b="0"/>
            <wp:docPr id="9" name="Рисунок 9" descr="1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3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81550" cy="6057900"/>
                    </a:xfrm>
                    <a:prstGeom prst="rect">
                      <a:avLst/>
                    </a:prstGeom>
                    <a:noFill/>
                    <a:ln>
                      <a:noFill/>
                    </a:ln>
                  </pic:spPr>
                </pic:pic>
              </a:graphicData>
            </a:graphic>
          </wp:inline>
        </w:drawing>
      </w:r>
    </w:p>
    <w:p w:rsidR="00821AE6" w:rsidRDefault="0021666F" w:rsidP="00D5710E">
      <w:pPr>
        <w:spacing w:line="240" w:lineRule="atLeast"/>
        <w:jc w:val="center"/>
      </w:pPr>
      <w:r>
        <w:rPr>
          <w:noProof/>
          <w:lang w:eastAsia="ru-RU" w:bidi="ar-SA"/>
        </w:rPr>
        <w:drawing>
          <wp:inline distT="0" distB="0" distL="0" distR="0">
            <wp:extent cx="4619625" cy="2209800"/>
            <wp:effectExtent l="0" t="0" r="9525" b="0"/>
            <wp:docPr id="10" name="Рисунок 10" descr="1 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0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19625" cy="2209800"/>
                    </a:xfrm>
                    <a:prstGeom prst="rect">
                      <a:avLst/>
                    </a:prstGeom>
                    <a:noFill/>
                    <a:ln>
                      <a:noFill/>
                    </a:ln>
                  </pic:spPr>
                </pic:pic>
              </a:graphicData>
            </a:graphic>
          </wp:inline>
        </w:drawing>
      </w:r>
    </w:p>
    <w:p w:rsidR="00D5710E" w:rsidRDefault="00D5710E" w:rsidP="00D5710E">
      <w:pPr>
        <w:spacing w:line="240" w:lineRule="atLeast"/>
        <w:jc w:val="center"/>
      </w:pPr>
    </w:p>
    <w:p w:rsidR="00D5710E" w:rsidRDefault="00D5710E" w:rsidP="00D5710E">
      <w:pPr>
        <w:spacing w:line="240" w:lineRule="atLeast"/>
        <w:jc w:val="center"/>
      </w:pPr>
    </w:p>
    <w:p w:rsidR="00D5710E" w:rsidRDefault="00D5710E" w:rsidP="00D5710E">
      <w:pPr>
        <w:spacing w:line="240" w:lineRule="atLeast"/>
        <w:jc w:val="center"/>
      </w:pPr>
    </w:p>
    <w:p w:rsidR="00D5710E" w:rsidRDefault="00D5710E" w:rsidP="00D5710E">
      <w:pPr>
        <w:spacing w:line="240" w:lineRule="atLeast"/>
        <w:jc w:val="center"/>
      </w:pPr>
    </w:p>
    <w:p w:rsidR="00D5710E" w:rsidRDefault="00D5710E" w:rsidP="00D5710E">
      <w:pPr>
        <w:spacing w:line="240" w:lineRule="atLeast"/>
        <w:jc w:val="center"/>
      </w:pPr>
    </w:p>
    <w:p w:rsidR="00D5710E" w:rsidRDefault="00D5710E" w:rsidP="00D5710E">
      <w:pPr>
        <w:spacing w:line="240" w:lineRule="atLeast"/>
        <w:jc w:val="right"/>
      </w:pPr>
      <w:r>
        <w:lastRenderedPageBreak/>
        <w:t>Продолжение Приложения № 5</w:t>
      </w:r>
    </w:p>
    <w:p w:rsidR="00D5710E" w:rsidRDefault="00D5710E" w:rsidP="00D5710E">
      <w:pPr>
        <w:spacing w:line="240" w:lineRule="atLeast"/>
        <w:jc w:val="right"/>
        <w:rPr>
          <w:rFonts w:cs="Times New Roman"/>
        </w:rPr>
      </w:pPr>
      <w:r>
        <w:t>к техническому заданию</w:t>
      </w:r>
    </w:p>
    <w:p w:rsidR="00821AE6" w:rsidRDefault="0021666F">
      <w:pPr>
        <w:spacing w:line="240" w:lineRule="atLeast"/>
        <w:jc w:val="right"/>
        <w:rPr>
          <w:rFonts w:cs="Times New Roman"/>
        </w:rPr>
      </w:pPr>
      <w:r>
        <w:rPr>
          <w:noProof/>
          <w:lang w:eastAsia="ru-RU" w:bidi="ar-SA"/>
        </w:rPr>
        <w:drawing>
          <wp:inline distT="0" distB="0" distL="0" distR="0">
            <wp:extent cx="6115050" cy="4191000"/>
            <wp:effectExtent l="0" t="0" r="0" b="0"/>
            <wp:docPr id="11" name="Рисунок 11" descr="1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33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15050" cy="4191000"/>
                    </a:xfrm>
                    <a:prstGeom prst="rect">
                      <a:avLst/>
                    </a:prstGeom>
                    <a:noFill/>
                    <a:ln>
                      <a:noFill/>
                    </a:ln>
                  </pic:spPr>
                </pic:pic>
              </a:graphicData>
            </a:graphic>
          </wp:inline>
        </w:drawing>
      </w: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D5710E" w:rsidRDefault="00D5710E" w:rsidP="002C5374">
      <w:pPr>
        <w:ind w:firstLine="225"/>
        <w:jc w:val="right"/>
      </w:pPr>
    </w:p>
    <w:p w:rsidR="002C5374" w:rsidRPr="00624F22" w:rsidRDefault="002C5374" w:rsidP="002C5374">
      <w:pPr>
        <w:ind w:firstLine="225"/>
        <w:jc w:val="right"/>
      </w:pPr>
      <w:r>
        <w:lastRenderedPageBreak/>
        <w:t>Приложение № 6</w:t>
      </w:r>
      <w:r w:rsidRPr="00624F22">
        <w:t xml:space="preserve"> </w:t>
      </w:r>
    </w:p>
    <w:p w:rsidR="002C5374" w:rsidRDefault="002C5374" w:rsidP="002C5374">
      <w:pPr>
        <w:ind w:firstLine="225"/>
        <w:jc w:val="right"/>
      </w:pPr>
      <w:r w:rsidRPr="00624F22">
        <w:t>к техническому заданию</w:t>
      </w:r>
    </w:p>
    <w:p w:rsidR="003252A9" w:rsidRDefault="003252A9" w:rsidP="002C5374">
      <w:pPr>
        <w:ind w:firstLine="225"/>
        <w:jc w:val="right"/>
      </w:pPr>
    </w:p>
    <w:p w:rsidR="002C5374" w:rsidRDefault="0021666F" w:rsidP="003252A9">
      <w:pPr>
        <w:spacing w:line="240" w:lineRule="atLeast"/>
        <w:jc w:val="center"/>
      </w:pPr>
      <w:r>
        <w:rPr>
          <w:noProof/>
          <w:lang w:eastAsia="ru-RU" w:bidi="ar-SA"/>
        </w:rPr>
        <w:drawing>
          <wp:inline distT="0" distB="0" distL="0" distR="0">
            <wp:extent cx="5524500" cy="7019925"/>
            <wp:effectExtent l="0" t="0" r="0" b="9525"/>
            <wp:docPr id="12" name="Рисунок 12" descr="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2-30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24500" cy="7019925"/>
                    </a:xfrm>
                    <a:prstGeom prst="rect">
                      <a:avLst/>
                    </a:prstGeom>
                    <a:noFill/>
                    <a:ln>
                      <a:noFill/>
                    </a:ln>
                  </pic:spPr>
                </pic:pic>
              </a:graphicData>
            </a:graphic>
          </wp:inline>
        </w:drawing>
      </w:r>
    </w:p>
    <w:p w:rsidR="003252A9" w:rsidRDefault="003252A9" w:rsidP="003252A9">
      <w:pPr>
        <w:spacing w:line="240" w:lineRule="atLeast"/>
        <w:jc w:val="center"/>
      </w:pPr>
    </w:p>
    <w:p w:rsidR="003252A9" w:rsidRDefault="003252A9" w:rsidP="003252A9">
      <w:pPr>
        <w:spacing w:line="240" w:lineRule="atLeast"/>
        <w:jc w:val="center"/>
      </w:pPr>
    </w:p>
    <w:p w:rsidR="003252A9" w:rsidRDefault="003252A9" w:rsidP="003252A9">
      <w:pPr>
        <w:spacing w:line="240" w:lineRule="atLeast"/>
        <w:jc w:val="center"/>
      </w:pPr>
    </w:p>
    <w:p w:rsidR="003252A9" w:rsidRDefault="003252A9" w:rsidP="003252A9">
      <w:pPr>
        <w:spacing w:line="240" w:lineRule="atLeast"/>
        <w:jc w:val="center"/>
      </w:pPr>
    </w:p>
    <w:p w:rsidR="003252A9" w:rsidRDefault="003252A9" w:rsidP="003252A9">
      <w:pPr>
        <w:spacing w:line="240" w:lineRule="atLeast"/>
        <w:jc w:val="center"/>
      </w:pPr>
    </w:p>
    <w:p w:rsidR="003252A9" w:rsidRDefault="003252A9" w:rsidP="003252A9">
      <w:pPr>
        <w:spacing w:line="240" w:lineRule="atLeast"/>
        <w:jc w:val="center"/>
      </w:pPr>
    </w:p>
    <w:p w:rsidR="003252A9" w:rsidRDefault="003252A9" w:rsidP="003252A9">
      <w:pPr>
        <w:spacing w:line="240" w:lineRule="atLeast"/>
        <w:jc w:val="center"/>
      </w:pPr>
    </w:p>
    <w:p w:rsidR="003252A9" w:rsidRDefault="003252A9" w:rsidP="003252A9">
      <w:pPr>
        <w:spacing w:line="240" w:lineRule="atLeast"/>
        <w:jc w:val="center"/>
      </w:pPr>
    </w:p>
    <w:p w:rsidR="003252A9" w:rsidRDefault="003252A9" w:rsidP="003252A9">
      <w:pPr>
        <w:spacing w:line="240" w:lineRule="atLeast"/>
        <w:jc w:val="center"/>
      </w:pPr>
    </w:p>
    <w:p w:rsidR="003252A9" w:rsidRDefault="003252A9" w:rsidP="003252A9">
      <w:pPr>
        <w:spacing w:line="240" w:lineRule="atLeast"/>
        <w:jc w:val="center"/>
      </w:pPr>
    </w:p>
    <w:p w:rsidR="002218DD" w:rsidRDefault="002218DD" w:rsidP="003252A9">
      <w:pPr>
        <w:spacing w:line="240" w:lineRule="atLeast"/>
        <w:jc w:val="right"/>
      </w:pPr>
    </w:p>
    <w:p w:rsidR="003252A9" w:rsidRDefault="003252A9" w:rsidP="003252A9">
      <w:pPr>
        <w:spacing w:line="240" w:lineRule="atLeast"/>
        <w:jc w:val="right"/>
      </w:pPr>
      <w:r>
        <w:lastRenderedPageBreak/>
        <w:t>Продолжение Приложения № 6</w:t>
      </w:r>
    </w:p>
    <w:p w:rsidR="003252A9" w:rsidRDefault="003252A9" w:rsidP="003252A9">
      <w:pPr>
        <w:spacing w:line="240" w:lineRule="atLeast"/>
        <w:jc w:val="right"/>
        <w:rPr>
          <w:rFonts w:cs="Times New Roman"/>
        </w:rPr>
      </w:pPr>
      <w:r>
        <w:t>к техническому заданию</w:t>
      </w:r>
    </w:p>
    <w:p w:rsidR="003252A9" w:rsidRDefault="003252A9" w:rsidP="003252A9">
      <w:pPr>
        <w:spacing w:line="240" w:lineRule="atLeast"/>
        <w:jc w:val="center"/>
      </w:pPr>
    </w:p>
    <w:p w:rsidR="003252A9" w:rsidRDefault="0021666F" w:rsidP="003252A9">
      <w:pPr>
        <w:spacing w:line="240" w:lineRule="atLeast"/>
        <w:jc w:val="center"/>
      </w:pPr>
      <w:r>
        <w:rPr>
          <w:noProof/>
          <w:lang w:eastAsia="ru-RU" w:bidi="ar-SA"/>
        </w:rPr>
        <w:drawing>
          <wp:inline distT="0" distB="0" distL="0" distR="0">
            <wp:extent cx="4914900" cy="3124200"/>
            <wp:effectExtent l="0" t="0" r="0" b="0"/>
            <wp:docPr id="13" name="Рисунок 13" descr="12-30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2-305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14900" cy="3124200"/>
                    </a:xfrm>
                    <a:prstGeom prst="rect">
                      <a:avLst/>
                    </a:prstGeom>
                    <a:noFill/>
                    <a:ln>
                      <a:noFill/>
                    </a:ln>
                  </pic:spPr>
                </pic:pic>
              </a:graphicData>
            </a:graphic>
          </wp:inline>
        </w:drawing>
      </w:r>
    </w:p>
    <w:p w:rsidR="003252A9" w:rsidRDefault="003252A9" w:rsidP="003252A9">
      <w:pPr>
        <w:spacing w:line="240" w:lineRule="atLeast"/>
        <w:jc w:val="center"/>
      </w:pPr>
    </w:p>
    <w:p w:rsidR="003252A9" w:rsidRDefault="003252A9" w:rsidP="003252A9">
      <w:pPr>
        <w:spacing w:line="240" w:lineRule="atLeast"/>
        <w:jc w:val="center"/>
        <w:rPr>
          <w:rFonts w:cs="Times New Roman"/>
        </w:rPr>
      </w:pPr>
    </w:p>
    <w:p w:rsidR="002C5374" w:rsidRDefault="0021666F" w:rsidP="003252A9">
      <w:pPr>
        <w:spacing w:line="240" w:lineRule="atLeast"/>
        <w:jc w:val="center"/>
        <w:rPr>
          <w:rFonts w:cs="Times New Roman"/>
        </w:rPr>
      </w:pPr>
      <w:r>
        <w:rPr>
          <w:noProof/>
          <w:lang w:eastAsia="ru-RU" w:bidi="ar-SA"/>
        </w:rPr>
        <w:drawing>
          <wp:inline distT="0" distB="0" distL="0" distR="0">
            <wp:extent cx="5457825" cy="4743450"/>
            <wp:effectExtent l="0" t="0" r="9525" b="0"/>
            <wp:docPr id="14" name="Рисунок 14" descr="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2-30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57825" cy="4743450"/>
                    </a:xfrm>
                    <a:prstGeom prst="rect">
                      <a:avLst/>
                    </a:prstGeom>
                    <a:noFill/>
                    <a:ln>
                      <a:noFill/>
                    </a:ln>
                  </pic:spPr>
                </pic:pic>
              </a:graphicData>
            </a:graphic>
          </wp:inline>
        </w:drawing>
      </w:r>
    </w:p>
    <w:p w:rsidR="002C5374" w:rsidRDefault="002C5374">
      <w:pPr>
        <w:spacing w:line="240" w:lineRule="atLeast"/>
        <w:jc w:val="right"/>
        <w:rPr>
          <w:rFonts w:cs="Times New Roman"/>
        </w:rPr>
      </w:pPr>
    </w:p>
    <w:p w:rsidR="003252A9" w:rsidRDefault="003252A9">
      <w:pPr>
        <w:spacing w:line="240" w:lineRule="atLeast"/>
        <w:jc w:val="right"/>
        <w:rPr>
          <w:rFonts w:cs="Times New Roman"/>
        </w:rPr>
      </w:pPr>
    </w:p>
    <w:p w:rsidR="003252A9" w:rsidRDefault="003252A9">
      <w:pPr>
        <w:spacing w:line="240" w:lineRule="atLeast"/>
        <w:jc w:val="right"/>
        <w:rPr>
          <w:rFonts w:cs="Times New Roman"/>
        </w:rPr>
      </w:pPr>
    </w:p>
    <w:p w:rsidR="003252A9" w:rsidRDefault="003252A9">
      <w:pPr>
        <w:spacing w:line="240" w:lineRule="atLeast"/>
        <w:jc w:val="right"/>
        <w:rPr>
          <w:rFonts w:cs="Times New Roman"/>
        </w:rPr>
      </w:pPr>
    </w:p>
    <w:p w:rsidR="003252A9" w:rsidRDefault="003252A9">
      <w:pPr>
        <w:spacing w:line="240" w:lineRule="atLeast"/>
        <w:jc w:val="right"/>
        <w:rPr>
          <w:rFonts w:cs="Times New Roman"/>
        </w:rPr>
      </w:pPr>
    </w:p>
    <w:p w:rsidR="002C5374" w:rsidRPr="00624F22" w:rsidRDefault="002C5374" w:rsidP="002C5374">
      <w:pPr>
        <w:ind w:firstLine="225"/>
        <w:jc w:val="right"/>
      </w:pPr>
      <w:r>
        <w:lastRenderedPageBreak/>
        <w:t>Приложение № 7</w:t>
      </w:r>
      <w:r w:rsidRPr="00624F22">
        <w:t xml:space="preserve"> </w:t>
      </w:r>
    </w:p>
    <w:p w:rsidR="002C5374" w:rsidRDefault="002C5374" w:rsidP="002C5374">
      <w:pPr>
        <w:ind w:firstLine="225"/>
        <w:jc w:val="right"/>
      </w:pPr>
      <w:r w:rsidRPr="00624F22">
        <w:t>к техническому заданию</w:t>
      </w:r>
    </w:p>
    <w:p w:rsidR="002C5374" w:rsidRDefault="002C5374">
      <w:pPr>
        <w:spacing w:line="240" w:lineRule="atLeast"/>
        <w:jc w:val="right"/>
        <w:rPr>
          <w:rFonts w:cs="Times New Roman"/>
        </w:rPr>
      </w:pPr>
    </w:p>
    <w:p w:rsidR="00821AE6" w:rsidRDefault="0021666F" w:rsidP="002E1BB6">
      <w:pPr>
        <w:spacing w:line="240" w:lineRule="atLeast"/>
        <w:jc w:val="center"/>
        <w:rPr>
          <w:rFonts w:cs="Times New Roman"/>
        </w:rPr>
      </w:pPr>
      <w:r>
        <w:rPr>
          <w:noProof/>
          <w:lang w:eastAsia="ru-RU" w:bidi="ar-SA"/>
        </w:rPr>
        <w:drawing>
          <wp:inline distT="0" distB="0" distL="0" distR="0">
            <wp:extent cx="5676900" cy="4972050"/>
            <wp:effectExtent l="0" t="0" r="0" b="0"/>
            <wp:docPr id="15" name="Рисунок 15" descr="ТП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ТП 4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76900" cy="4972050"/>
                    </a:xfrm>
                    <a:prstGeom prst="rect">
                      <a:avLst/>
                    </a:prstGeom>
                    <a:noFill/>
                    <a:ln>
                      <a:noFill/>
                    </a:ln>
                  </pic:spPr>
                </pic:pic>
              </a:graphicData>
            </a:graphic>
          </wp:inline>
        </w:drawing>
      </w:r>
    </w:p>
    <w:p w:rsidR="002C5374" w:rsidRDefault="002C5374">
      <w:pPr>
        <w:spacing w:line="240" w:lineRule="atLeast"/>
        <w:jc w:val="right"/>
        <w:rPr>
          <w:rFonts w:cs="Times New Roman"/>
        </w:rPr>
      </w:pPr>
    </w:p>
    <w:p w:rsidR="002E1BB6" w:rsidRDefault="002E1BB6">
      <w:pPr>
        <w:spacing w:line="240" w:lineRule="atLeast"/>
        <w:jc w:val="right"/>
        <w:rPr>
          <w:rFonts w:cs="Times New Roman"/>
        </w:rPr>
      </w:pPr>
    </w:p>
    <w:p w:rsidR="002C5374" w:rsidRDefault="002C5374">
      <w:pPr>
        <w:spacing w:line="240" w:lineRule="atLeast"/>
        <w:jc w:val="right"/>
        <w:rPr>
          <w:rFonts w:cs="Times New Roman"/>
        </w:rPr>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323FE5" w:rsidRDefault="00323FE5" w:rsidP="002C5374">
      <w:pPr>
        <w:ind w:firstLine="225"/>
        <w:jc w:val="right"/>
      </w:pPr>
    </w:p>
    <w:p w:rsidR="002C5374" w:rsidRPr="00624F22" w:rsidRDefault="002C5374" w:rsidP="002C5374">
      <w:pPr>
        <w:ind w:firstLine="225"/>
        <w:jc w:val="right"/>
      </w:pPr>
      <w:r>
        <w:lastRenderedPageBreak/>
        <w:t>Приложение № 8</w:t>
      </w:r>
      <w:r w:rsidRPr="00624F22">
        <w:t xml:space="preserve"> </w:t>
      </w:r>
    </w:p>
    <w:p w:rsidR="002C5374" w:rsidRDefault="002C5374" w:rsidP="002C5374">
      <w:pPr>
        <w:ind w:firstLine="225"/>
        <w:jc w:val="right"/>
      </w:pPr>
      <w:r w:rsidRPr="00624F22">
        <w:t>к техническому заданию</w:t>
      </w:r>
    </w:p>
    <w:p w:rsidR="002C5374" w:rsidRDefault="0021666F" w:rsidP="00323FE5">
      <w:pPr>
        <w:spacing w:line="240" w:lineRule="atLeast"/>
        <w:jc w:val="center"/>
        <w:rPr>
          <w:rFonts w:cs="Times New Roman"/>
        </w:rPr>
      </w:pPr>
      <w:r>
        <w:rPr>
          <w:noProof/>
          <w:lang w:eastAsia="ru-RU" w:bidi="ar-SA"/>
        </w:rPr>
        <w:drawing>
          <wp:inline distT="0" distB="0" distL="0" distR="0">
            <wp:extent cx="5381625" cy="4972050"/>
            <wp:effectExtent l="0" t="0" r="9525" b="0"/>
            <wp:docPr id="16" name="Рисунок 16" descr="ТП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ТП 4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81625" cy="4972050"/>
                    </a:xfrm>
                    <a:prstGeom prst="rect">
                      <a:avLst/>
                    </a:prstGeom>
                    <a:noFill/>
                    <a:ln>
                      <a:noFill/>
                    </a:ln>
                  </pic:spPr>
                </pic:pic>
              </a:graphicData>
            </a:graphic>
          </wp:inline>
        </w:drawing>
      </w:r>
    </w:p>
    <w:p w:rsidR="002C5374" w:rsidRDefault="002C5374">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323FE5" w:rsidRDefault="00323FE5">
      <w:pPr>
        <w:spacing w:line="240" w:lineRule="atLeast"/>
        <w:jc w:val="right"/>
        <w:rPr>
          <w:rFonts w:cs="Times New Roman"/>
        </w:rPr>
      </w:pPr>
    </w:p>
    <w:p w:rsidR="002C5374" w:rsidRDefault="002C5374">
      <w:pPr>
        <w:spacing w:line="240" w:lineRule="atLeast"/>
        <w:jc w:val="right"/>
        <w:rPr>
          <w:rFonts w:cs="Times New Roman"/>
        </w:rPr>
      </w:pPr>
    </w:p>
    <w:p w:rsidR="002C5374" w:rsidRPr="00624F22" w:rsidRDefault="002C5374" w:rsidP="002C5374">
      <w:pPr>
        <w:ind w:firstLine="225"/>
        <w:jc w:val="right"/>
      </w:pPr>
      <w:r>
        <w:lastRenderedPageBreak/>
        <w:t>Приложение № 9</w:t>
      </w:r>
      <w:r w:rsidRPr="00624F22">
        <w:t xml:space="preserve"> </w:t>
      </w:r>
    </w:p>
    <w:p w:rsidR="002C5374" w:rsidRDefault="002C5374" w:rsidP="002C5374">
      <w:pPr>
        <w:ind w:firstLine="225"/>
        <w:jc w:val="right"/>
      </w:pPr>
      <w:r w:rsidRPr="00624F22">
        <w:t>к техническому заданию</w:t>
      </w:r>
    </w:p>
    <w:p w:rsidR="002C5374" w:rsidRDefault="0021666F" w:rsidP="00323FE5">
      <w:pPr>
        <w:spacing w:line="240" w:lineRule="atLeast"/>
        <w:jc w:val="center"/>
        <w:rPr>
          <w:rFonts w:cs="Times New Roman"/>
        </w:rPr>
      </w:pPr>
      <w:r>
        <w:rPr>
          <w:noProof/>
          <w:lang w:eastAsia="ru-RU" w:bidi="ar-SA"/>
        </w:rPr>
        <w:drawing>
          <wp:inline distT="0" distB="0" distL="0" distR="0">
            <wp:extent cx="5353050" cy="4943475"/>
            <wp:effectExtent l="0" t="0" r="0" b="9525"/>
            <wp:docPr id="17" name="Рисунок 17" descr="ТП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П 43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53050" cy="4943475"/>
                    </a:xfrm>
                    <a:prstGeom prst="rect">
                      <a:avLst/>
                    </a:prstGeom>
                    <a:noFill/>
                    <a:ln>
                      <a:noFill/>
                    </a:ln>
                  </pic:spPr>
                </pic:pic>
              </a:graphicData>
            </a:graphic>
          </wp:inline>
        </w:drawing>
      </w:r>
    </w:p>
    <w:p w:rsidR="002C5374" w:rsidRDefault="002C5374"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2218DD" w:rsidRDefault="002218DD"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Default="00323FE5" w:rsidP="002C5374">
      <w:pPr>
        <w:spacing w:line="240" w:lineRule="atLeast"/>
        <w:jc w:val="right"/>
        <w:rPr>
          <w:rFonts w:cs="Times New Roman"/>
        </w:rPr>
      </w:pPr>
    </w:p>
    <w:p w:rsidR="00323FE5" w:rsidRPr="00624F22" w:rsidRDefault="00323FE5" w:rsidP="00323FE5">
      <w:pPr>
        <w:ind w:firstLine="225"/>
        <w:jc w:val="right"/>
      </w:pPr>
      <w:r>
        <w:lastRenderedPageBreak/>
        <w:t>Приложение № 10</w:t>
      </w:r>
      <w:r w:rsidRPr="00624F22">
        <w:t xml:space="preserve"> </w:t>
      </w:r>
    </w:p>
    <w:p w:rsidR="00323FE5" w:rsidRDefault="00323FE5" w:rsidP="00323FE5">
      <w:pPr>
        <w:ind w:firstLine="225"/>
        <w:jc w:val="right"/>
      </w:pPr>
      <w:r w:rsidRPr="00624F22">
        <w:t>к техническому заданию</w:t>
      </w:r>
    </w:p>
    <w:p w:rsidR="00323FE5" w:rsidRDefault="0021666F" w:rsidP="00323FE5">
      <w:pPr>
        <w:spacing w:line="240" w:lineRule="atLeast"/>
        <w:jc w:val="center"/>
        <w:rPr>
          <w:rFonts w:cs="Times New Roman"/>
        </w:rPr>
      </w:pPr>
      <w:r>
        <w:rPr>
          <w:noProof/>
          <w:lang w:eastAsia="ru-RU" w:bidi="ar-SA"/>
        </w:rPr>
        <w:drawing>
          <wp:inline distT="0" distB="0" distL="0" distR="0">
            <wp:extent cx="5314950" cy="4657725"/>
            <wp:effectExtent l="0" t="0" r="0" b="9525"/>
            <wp:docPr id="18" name="Рисунок 18" descr="ТП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П 43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14950" cy="4657725"/>
                    </a:xfrm>
                    <a:prstGeom prst="rect">
                      <a:avLst/>
                    </a:prstGeom>
                    <a:noFill/>
                    <a:ln>
                      <a:noFill/>
                    </a:ln>
                  </pic:spPr>
                </pic:pic>
              </a:graphicData>
            </a:graphic>
          </wp:inline>
        </w:drawing>
      </w:r>
    </w:p>
    <w:p w:rsidR="00A010D0" w:rsidRDefault="0021666F" w:rsidP="002218DD">
      <w:pPr>
        <w:spacing w:line="240" w:lineRule="atLeast"/>
        <w:jc w:val="center"/>
      </w:pPr>
      <w:r>
        <w:rPr>
          <w:noProof/>
          <w:lang w:eastAsia="ru-RU" w:bidi="ar-SA"/>
        </w:rPr>
        <w:drawing>
          <wp:inline distT="0" distB="0" distL="0" distR="0">
            <wp:extent cx="5819775" cy="4505325"/>
            <wp:effectExtent l="0" t="0" r="9525" b="9525"/>
            <wp:docPr id="19" name="Рисунок 19" descr="ТП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ТП 43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19775" cy="4505325"/>
                    </a:xfrm>
                    <a:prstGeom prst="rect">
                      <a:avLst/>
                    </a:prstGeom>
                    <a:noFill/>
                    <a:ln>
                      <a:noFill/>
                    </a:ln>
                  </pic:spPr>
                </pic:pic>
              </a:graphicData>
            </a:graphic>
          </wp:inline>
        </w:drawing>
      </w:r>
    </w:p>
    <w:p w:rsidR="00A010D0" w:rsidRDefault="00A010D0" w:rsidP="00643A25">
      <w:pPr>
        <w:ind w:firstLine="225"/>
        <w:jc w:val="right"/>
      </w:pPr>
    </w:p>
    <w:p w:rsidR="00643A25" w:rsidRPr="00624F22" w:rsidRDefault="00643A25" w:rsidP="00643A25">
      <w:pPr>
        <w:ind w:firstLine="225"/>
        <w:jc w:val="right"/>
      </w:pPr>
      <w:r>
        <w:t>Приложение № 11</w:t>
      </w:r>
      <w:r w:rsidRPr="00624F22">
        <w:t xml:space="preserve"> </w:t>
      </w:r>
    </w:p>
    <w:p w:rsidR="00643A25" w:rsidRDefault="00643A25" w:rsidP="00643A25">
      <w:pPr>
        <w:ind w:firstLine="225"/>
        <w:jc w:val="right"/>
      </w:pPr>
      <w:r w:rsidRPr="00624F22">
        <w:t>к техническому заданию</w:t>
      </w:r>
    </w:p>
    <w:p w:rsidR="00643A25" w:rsidRDefault="0021666F" w:rsidP="00323FE5">
      <w:pPr>
        <w:spacing w:line="240" w:lineRule="atLeast"/>
        <w:jc w:val="center"/>
      </w:pPr>
      <w:r>
        <w:rPr>
          <w:noProof/>
          <w:lang w:eastAsia="ru-RU" w:bidi="ar-SA"/>
        </w:rPr>
        <w:drawing>
          <wp:inline distT="0" distB="0" distL="0" distR="0">
            <wp:extent cx="4762500" cy="5095875"/>
            <wp:effectExtent l="0" t="0" r="0" b="9525"/>
            <wp:docPr id="20" name="Рисунок 20" descr="ТП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ТП 44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2500" cy="5095875"/>
                    </a:xfrm>
                    <a:prstGeom prst="rect">
                      <a:avLst/>
                    </a:prstGeom>
                    <a:noFill/>
                    <a:ln>
                      <a:noFill/>
                    </a:ln>
                  </pic:spPr>
                </pic:pic>
              </a:graphicData>
            </a:graphic>
          </wp:inline>
        </w:drawing>
      </w:r>
    </w:p>
    <w:p w:rsidR="00643A25" w:rsidRDefault="0021666F" w:rsidP="002218DD">
      <w:pPr>
        <w:spacing w:line="240" w:lineRule="atLeast"/>
        <w:jc w:val="center"/>
      </w:pPr>
      <w:r>
        <w:rPr>
          <w:noProof/>
          <w:lang w:eastAsia="ru-RU" w:bidi="ar-SA"/>
        </w:rPr>
        <w:drawing>
          <wp:inline distT="0" distB="0" distL="0" distR="0">
            <wp:extent cx="4581525" cy="3771900"/>
            <wp:effectExtent l="0" t="0" r="9525" b="0"/>
            <wp:docPr id="21" name="Рисунок 21" descr="ТП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ТП 44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81525" cy="3771900"/>
                    </a:xfrm>
                    <a:prstGeom prst="rect">
                      <a:avLst/>
                    </a:prstGeom>
                    <a:noFill/>
                    <a:ln>
                      <a:noFill/>
                    </a:ln>
                  </pic:spPr>
                </pic:pic>
              </a:graphicData>
            </a:graphic>
          </wp:inline>
        </w:drawing>
      </w:r>
    </w:p>
    <w:p w:rsidR="00643A25" w:rsidRPr="00624F22" w:rsidRDefault="00643A25" w:rsidP="00643A25">
      <w:pPr>
        <w:ind w:firstLine="225"/>
        <w:jc w:val="right"/>
      </w:pPr>
      <w:r>
        <w:lastRenderedPageBreak/>
        <w:t>Приложение № 12</w:t>
      </w:r>
      <w:r w:rsidRPr="00624F22">
        <w:t xml:space="preserve"> </w:t>
      </w:r>
    </w:p>
    <w:p w:rsidR="00643A25" w:rsidRDefault="00643A25" w:rsidP="00643A25">
      <w:pPr>
        <w:spacing w:line="240" w:lineRule="atLeast"/>
        <w:jc w:val="right"/>
        <w:rPr>
          <w:rFonts w:cs="Times New Roman"/>
        </w:rPr>
      </w:pPr>
      <w:r w:rsidRPr="00624F22">
        <w:t>к техническому заданию</w:t>
      </w:r>
    </w:p>
    <w:p w:rsidR="00643A25" w:rsidRDefault="0021666F" w:rsidP="00323FE5">
      <w:pPr>
        <w:spacing w:line="240" w:lineRule="atLeast"/>
        <w:jc w:val="center"/>
        <w:rPr>
          <w:rFonts w:cs="Times New Roman"/>
        </w:rPr>
      </w:pPr>
      <w:r>
        <w:rPr>
          <w:noProof/>
          <w:lang w:eastAsia="ru-RU" w:bidi="ar-SA"/>
        </w:rPr>
        <w:drawing>
          <wp:inline distT="0" distB="0" distL="0" distR="0">
            <wp:extent cx="4733925" cy="5181600"/>
            <wp:effectExtent l="0" t="0" r="9525" b="0"/>
            <wp:docPr id="22" name="Рисунок 22" descr="ТП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П 44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33925" cy="5181600"/>
                    </a:xfrm>
                    <a:prstGeom prst="rect">
                      <a:avLst/>
                    </a:prstGeom>
                    <a:noFill/>
                    <a:ln>
                      <a:noFill/>
                    </a:ln>
                  </pic:spPr>
                </pic:pic>
              </a:graphicData>
            </a:graphic>
          </wp:inline>
        </w:drawing>
      </w:r>
    </w:p>
    <w:p w:rsidR="00643A25" w:rsidRDefault="00643A25" w:rsidP="00323FE5">
      <w:pPr>
        <w:spacing w:line="240" w:lineRule="atLeast"/>
        <w:jc w:val="center"/>
        <w:rPr>
          <w:rFonts w:cs="Times New Roman"/>
        </w:rPr>
      </w:pPr>
    </w:p>
    <w:p w:rsidR="00A010D0" w:rsidRPr="002218DD" w:rsidRDefault="0021666F" w:rsidP="002218DD">
      <w:pPr>
        <w:spacing w:line="240" w:lineRule="atLeast"/>
        <w:jc w:val="center"/>
        <w:rPr>
          <w:rFonts w:cs="Times New Roman"/>
        </w:rPr>
      </w:pPr>
      <w:r>
        <w:rPr>
          <w:noProof/>
          <w:lang w:eastAsia="ru-RU" w:bidi="ar-SA"/>
        </w:rPr>
        <w:drawing>
          <wp:inline distT="0" distB="0" distL="0" distR="0">
            <wp:extent cx="4857750" cy="3857625"/>
            <wp:effectExtent l="0" t="0" r="0" b="9525"/>
            <wp:docPr id="23" name="Рисунок 23" descr="ТП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ТП 44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57750" cy="3857625"/>
                    </a:xfrm>
                    <a:prstGeom prst="rect">
                      <a:avLst/>
                    </a:prstGeom>
                    <a:noFill/>
                    <a:ln>
                      <a:noFill/>
                    </a:ln>
                  </pic:spPr>
                </pic:pic>
              </a:graphicData>
            </a:graphic>
          </wp:inline>
        </w:drawing>
      </w:r>
    </w:p>
    <w:p w:rsidR="00643A25" w:rsidRPr="00624F22" w:rsidRDefault="00643A25" w:rsidP="00643A25">
      <w:pPr>
        <w:ind w:firstLine="225"/>
        <w:jc w:val="right"/>
      </w:pPr>
      <w:r>
        <w:lastRenderedPageBreak/>
        <w:t>Приложение № 13</w:t>
      </w:r>
      <w:r w:rsidRPr="00624F22">
        <w:t xml:space="preserve"> </w:t>
      </w:r>
    </w:p>
    <w:p w:rsidR="00643A25" w:rsidRDefault="00643A25" w:rsidP="00643A25">
      <w:pPr>
        <w:spacing w:line="240" w:lineRule="atLeast"/>
        <w:jc w:val="right"/>
        <w:rPr>
          <w:rFonts w:cs="Times New Roman"/>
        </w:rPr>
      </w:pPr>
      <w:r w:rsidRPr="00624F22">
        <w:t>к техническому заданию</w:t>
      </w:r>
    </w:p>
    <w:p w:rsidR="00643A25" w:rsidRDefault="0021666F" w:rsidP="00323FE5">
      <w:pPr>
        <w:spacing w:line="240" w:lineRule="atLeast"/>
        <w:jc w:val="center"/>
        <w:rPr>
          <w:rFonts w:cs="Times New Roman"/>
        </w:rPr>
      </w:pPr>
      <w:r>
        <w:rPr>
          <w:noProof/>
          <w:lang w:eastAsia="ru-RU" w:bidi="ar-SA"/>
        </w:rPr>
        <w:drawing>
          <wp:inline distT="0" distB="0" distL="0" distR="0">
            <wp:extent cx="4657725" cy="5314950"/>
            <wp:effectExtent l="0" t="0" r="9525" b="0"/>
            <wp:docPr id="24" name="Рисунок 24" descr="ТП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ТП 45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57725" cy="5314950"/>
                    </a:xfrm>
                    <a:prstGeom prst="rect">
                      <a:avLst/>
                    </a:prstGeom>
                    <a:noFill/>
                    <a:ln>
                      <a:noFill/>
                    </a:ln>
                  </pic:spPr>
                </pic:pic>
              </a:graphicData>
            </a:graphic>
          </wp:inline>
        </w:drawing>
      </w:r>
    </w:p>
    <w:p w:rsidR="00643A25" w:rsidRDefault="0021666F" w:rsidP="00323FE5">
      <w:pPr>
        <w:spacing w:line="240" w:lineRule="atLeast"/>
        <w:jc w:val="center"/>
        <w:rPr>
          <w:rFonts w:cs="Times New Roman"/>
        </w:rPr>
      </w:pPr>
      <w:r>
        <w:rPr>
          <w:noProof/>
          <w:lang w:eastAsia="ru-RU" w:bidi="ar-SA"/>
        </w:rPr>
        <w:drawing>
          <wp:inline distT="0" distB="0" distL="0" distR="0">
            <wp:extent cx="4695825" cy="3838575"/>
            <wp:effectExtent l="0" t="0" r="9525" b="9525"/>
            <wp:docPr id="25" name="Рисунок 25" descr="ТП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ТП 45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95825" cy="3838575"/>
                    </a:xfrm>
                    <a:prstGeom prst="rect">
                      <a:avLst/>
                    </a:prstGeom>
                    <a:noFill/>
                    <a:ln>
                      <a:noFill/>
                    </a:ln>
                  </pic:spPr>
                </pic:pic>
              </a:graphicData>
            </a:graphic>
          </wp:inline>
        </w:drawing>
      </w:r>
    </w:p>
    <w:p w:rsidR="00643A25" w:rsidRPr="00624F22" w:rsidRDefault="00643A25" w:rsidP="00643A25">
      <w:pPr>
        <w:ind w:firstLine="225"/>
        <w:jc w:val="right"/>
      </w:pPr>
      <w:r>
        <w:lastRenderedPageBreak/>
        <w:t>Приложение № 14</w:t>
      </w:r>
      <w:r w:rsidRPr="00624F22">
        <w:t xml:space="preserve"> </w:t>
      </w:r>
    </w:p>
    <w:p w:rsidR="00643A25" w:rsidRDefault="00643A25" w:rsidP="00643A25">
      <w:pPr>
        <w:spacing w:line="240" w:lineRule="atLeast"/>
        <w:jc w:val="right"/>
      </w:pPr>
      <w:r w:rsidRPr="00624F22">
        <w:t>к техническому заданию</w:t>
      </w:r>
    </w:p>
    <w:p w:rsidR="00643A25" w:rsidRDefault="0021666F" w:rsidP="00643A25">
      <w:pPr>
        <w:spacing w:line="240" w:lineRule="atLeast"/>
        <w:jc w:val="center"/>
      </w:pPr>
      <w:r>
        <w:rPr>
          <w:noProof/>
          <w:lang w:eastAsia="ru-RU" w:bidi="ar-SA"/>
        </w:rPr>
        <w:drawing>
          <wp:inline distT="0" distB="0" distL="0" distR="0">
            <wp:extent cx="4686300" cy="5657850"/>
            <wp:effectExtent l="0" t="0" r="0" b="0"/>
            <wp:docPr id="26" name="Рисунок 26" descr="ТП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ТП 45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86300" cy="5657850"/>
                    </a:xfrm>
                    <a:prstGeom prst="rect">
                      <a:avLst/>
                    </a:prstGeom>
                    <a:noFill/>
                    <a:ln>
                      <a:noFill/>
                    </a:ln>
                  </pic:spPr>
                </pic:pic>
              </a:graphicData>
            </a:graphic>
          </wp:inline>
        </w:drawing>
      </w:r>
    </w:p>
    <w:p w:rsidR="00643A25" w:rsidRDefault="0021666F" w:rsidP="00643A25">
      <w:pPr>
        <w:spacing w:line="240" w:lineRule="atLeast"/>
        <w:jc w:val="center"/>
      </w:pPr>
      <w:r>
        <w:rPr>
          <w:noProof/>
          <w:lang w:eastAsia="ru-RU" w:bidi="ar-SA"/>
        </w:rPr>
        <w:drawing>
          <wp:inline distT="0" distB="0" distL="0" distR="0">
            <wp:extent cx="4143375" cy="3400425"/>
            <wp:effectExtent l="0" t="0" r="9525" b="9525"/>
            <wp:docPr id="27" name="Рисунок 27" descr="ТП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ТП 45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43375" cy="3400425"/>
                    </a:xfrm>
                    <a:prstGeom prst="rect">
                      <a:avLst/>
                    </a:prstGeom>
                    <a:noFill/>
                    <a:ln>
                      <a:noFill/>
                    </a:ln>
                  </pic:spPr>
                </pic:pic>
              </a:graphicData>
            </a:graphic>
          </wp:inline>
        </w:drawing>
      </w:r>
    </w:p>
    <w:p w:rsidR="002218DD" w:rsidRDefault="002218DD" w:rsidP="00643A25">
      <w:pPr>
        <w:ind w:firstLine="225"/>
        <w:jc w:val="right"/>
      </w:pPr>
    </w:p>
    <w:p w:rsidR="00643A25" w:rsidRPr="00624F22" w:rsidRDefault="00643A25" w:rsidP="00643A25">
      <w:pPr>
        <w:ind w:firstLine="225"/>
        <w:jc w:val="right"/>
      </w:pPr>
      <w:r>
        <w:lastRenderedPageBreak/>
        <w:t>Приложение № 15</w:t>
      </w:r>
      <w:r w:rsidRPr="00624F22">
        <w:t xml:space="preserve"> </w:t>
      </w:r>
    </w:p>
    <w:p w:rsidR="00643A25" w:rsidRDefault="00643A25" w:rsidP="00643A25">
      <w:pPr>
        <w:spacing w:line="240" w:lineRule="atLeast"/>
        <w:jc w:val="right"/>
      </w:pPr>
      <w:r w:rsidRPr="00624F22">
        <w:t>к техническому заданию</w:t>
      </w:r>
    </w:p>
    <w:p w:rsidR="00643A25" w:rsidRDefault="0021666F" w:rsidP="00643A25">
      <w:pPr>
        <w:spacing w:line="240" w:lineRule="atLeast"/>
        <w:jc w:val="center"/>
        <w:rPr>
          <w:rFonts w:cs="Times New Roman"/>
        </w:rPr>
      </w:pPr>
      <w:r>
        <w:rPr>
          <w:noProof/>
          <w:lang w:eastAsia="ru-RU" w:bidi="ar-SA"/>
        </w:rPr>
        <w:drawing>
          <wp:inline distT="0" distB="0" distL="0" distR="0">
            <wp:extent cx="4657725" cy="5438775"/>
            <wp:effectExtent l="0" t="0" r="9525" b="9525"/>
            <wp:docPr id="28" name="Рисунок 28" descr="ТП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ТП 45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57725" cy="5438775"/>
                    </a:xfrm>
                    <a:prstGeom prst="rect">
                      <a:avLst/>
                    </a:prstGeom>
                    <a:noFill/>
                    <a:ln>
                      <a:noFill/>
                    </a:ln>
                  </pic:spPr>
                </pic:pic>
              </a:graphicData>
            </a:graphic>
          </wp:inline>
        </w:drawing>
      </w:r>
    </w:p>
    <w:p w:rsidR="00643A25" w:rsidRDefault="0021666F" w:rsidP="00643A25">
      <w:pPr>
        <w:spacing w:line="240" w:lineRule="atLeast"/>
        <w:jc w:val="center"/>
        <w:rPr>
          <w:rFonts w:cs="Times New Roman"/>
        </w:rPr>
      </w:pPr>
      <w:r>
        <w:rPr>
          <w:noProof/>
          <w:lang w:eastAsia="ru-RU" w:bidi="ar-SA"/>
        </w:rPr>
        <w:drawing>
          <wp:inline distT="0" distB="0" distL="0" distR="0">
            <wp:extent cx="4286250" cy="3619500"/>
            <wp:effectExtent l="0" t="0" r="0" b="0"/>
            <wp:docPr id="29" name="Рисунок 29" descr="ТП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ТП 45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86250" cy="3619500"/>
                    </a:xfrm>
                    <a:prstGeom prst="rect">
                      <a:avLst/>
                    </a:prstGeom>
                    <a:noFill/>
                    <a:ln>
                      <a:noFill/>
                    </a:ln>
                  </pic:spPr>
                </pic:pic>
              </a:graphicData>
            </a:graphic>
          </wp:inline>
        </w:drawing>
      </w:r>
    </w:p>
    <w:p w:rsidR="00A43702" w:rsidRPr="00624F22" w:rsidRDefault="00A43702" w:rsidP="00A43702">
      <w:pPr>
        <w:ind w:firstLine="225"/>
        <w:jc w:val="right"/>
      </w:pPr>
      <w:r>
        <w:lastRenderedPageBreak/>
        <w:t>Приложение № 16</w:t>
      </w:r>
      <w:r w:rsidRPr="00624F22">
        <w:t xml:space="preserve"> </w:t>
      </w:r>
    </w:p>
    <w:p w:rsidR="00A43702" w:rsidRDefault="00A43702" w:rsidP="00A43702">
      <w:pPr>
        <w:spacing w:line="240" w:lineRule="atLeast"/>
        <w:jc w:val="right"/>
      </w:pPr>
      <w:r w:rsidRPr="00624F22">
        <w:t>к техническому заданию</w:t>
      </w:r>
    </w:p>
    <w:p w:rsidR="00643A25" w:rsidRDefault="0021666F" w:rsidP="00A43702">
      <w:pPr>
        <w:spacing w:line="240" w:lineRule="atLeast"/>
        <w:jc w:val="center"/>
        <w:rPr>
          <w:rFonts w:cs="Times New Roman"/>
        </w:rPr>
      </w:pPr>
      <w:r>
        <w:rPr>
          <w:noProof/>
          <w:lang w:eastAsia="ru-RU" w:bidi="ar-SA"/>
        </w:rPr>
        <w:drawing>
          <wp:inline distT="0" distB="0" distL="0" distR="0">
            <wp:extent cx="4619625" cy="5524500"/>
            <wp:effectExtent l="0" t="0" r="9525" b="0"/>
            <wp:docPr id="30" name="Рисунок 30" descr="ТП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ТП 45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19625" cy="5524500"/>
                    </a:xfrm>
                    <a:prstGeom prst="rect">
                      <a:avLst/>
                    </a:prstGeom>
                    <a:noFill/>
                    <a:ln>
                      <a:noFill/>
                    </a:ln>
                  </pic:spPr>
                </pic:pic>
              </a:graphicData>
            </a:graphic>
          </wp:inline>
        </w:drawing>
      </w:r>
    </w:p>
    <w:p w:rsidR="00643A25" w:rsidRDefault="0021666F" w:rsidP="00A43702">
      <w:pPr>
        <w:spacing w:line="240" w:lineRule="atLeast"/>
        <w:jc w:val="center"/>
        <w:rPr>
          <w:rFonts w:cs="Times New Roman"/>
        </w:rPr>
      </w:pPr>
      <w:r>
        <w:rPr>
          <w:noProof/>
          <w:lang w:eastAsia="ru-RU" w:bidi="ar-SA"/>
        </w:rPr>
        <w:drawing>
          <wp:inline distT="0" distB="0" distL="0" distR="0">
            <wp:extent cx="4238625" cy="3600450"/>
            <wp:effectExtent l="0" t="0" r="9525" b="0"/>
            <wp:docPr id="31" name="Рисунок 31" descr="ТП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ТП 45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38625" cy="3600450"/>
                    </a:xfrm>
                    <a:prstGeom prst="rect">
                      <a:avLst/>
                    </a:prstGeom>
                    <a:noFill/>
                    <a:ln>
                      <a:noFill/>
                    </a:ln>
                  </pic:spPr>
                </pic:pic>
              </a:graphicData>
            </a:graphic>
          </wp:inline>
        </w:drawing>
      </w:r>
    </w:p>
    <w:p w:rsidR="00A43702" w:rsidRPr="00624F22" w:rsidRDefault="00A43702" w:rsidP="00A43702">
      <w:pPr>
        <w:ind w:firstLine="225"/>
        <w:jc w:val="right"/>
      </w:pPr>
      <w:r>
        <w:lastRenderedPageBreak/>
        <w:t>Приложение № 17</w:t>
      </w:r>
      <w:r w:rsidRPr="00624F22">
        <w:t xml:space="preserve"> </w:t>
      </w:r>
    </w:p>
    <w:p w:rsidR="00643A25" w:rsidRDefault="00A43702" w:rsidP="00A43702">
      <w:pPr>
        <w:spacing w:line="240" w:lineRule="atLeast"/>
        <w:jc w:val="right"/>
        <w:rPr>
          <w:rFonts w:cs="Times New Roman"/>
        </w:rPr>
      </w:pPr>
      <w:r w:rsidRPr="00624F22">
        <w:t>к техническому заданию</w:t>
      </w:r>
    </w:p>
    <w:p w:rsidR="00643A25" w:rsidRDefault="0021666F" w:rsidP="00A43702">
      <w:pPr>
        <w:spacing w:line="240" w:lineRule="atLeast"/>
        <w:jc w:val="center"/>
      </w:pPr>
      <w:r>
        <w:rPr>
          <w:noProof/>
          <w:lang w:eastAsia="ru-RU" w:bidi="ar-SA"/>
        </w:rPr>
        <w:drawing>
          <wp:inline distT="0" distB="0" distL="0" distR="0">
            <wp:extent cx="4733925" cy="5657850"/>
            <wp:effectExtent l="0" t="0" r="9525" b="0"/>
            <wp:docPr id="32" name="Рисунок 32" descr="ТП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П 45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33925" cy="5657850"/>
                    </a:xfrm>
                    <a:prstGeom prst="rect">
                      <a:avLst/>
                    </a:prstGeom>
                    <a:noFill/>
                    <a:ln>
                      <a:noFill/>
                    </a:ln>
                  </pic:spPr>
                </pic:pic>
              </a:graphicData>
            </a:graphic>
          </wp:inline>
        </w:drawing>
      </w:r>
    </w:p>
    <w:p w:rsidR="00A43702" w:rsidRDefault="0021666F" w:rsidP="00A43702">
      <w:pPr>
        <w:spacing w:line="240" w:lineRule="atLeast"/>
        <w:jc w:val="center"/>
      </w:pPr>
      <w:r>
        <w:rPr>
          <w:noProof/>
          <w:lang w:eastAsia="ru-RU" w:bidi="ar-SA"/>
        </w:rPr>
        <w:drawing>
          <wp:inline distT="0" distB="0" distL="0" distR="0">
            <wp:extent cx="4210050" cy="3486150"/>
            <wp:effectExtent l="0" t="0" r="0" b="0"/>
            <wp:docPr id="33" name="Рисунок 33" descr="Тп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Тп 45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10050" cy="3486150"/>
                    </a:xfrm>
                    <a:prstGeom prst="rect">
                      <a:avLst/>
                    </a:prstGeom>
                    <a:noFill/>
                    <a:ln>
                      <a:noFill/>
                    </a:ln>
                  </pic:spPr>
                </pic:pic>
              </a:graphicData>
            </a:graphic>
          </wp:inline>
        </w:drawing>
      </w:r>
    </w:p>
    <w:p w:rsidR="00A43702" w:rsidRPr="00624F22" w:rsidRDefault="00A43702" w:rsidP="00A43702">
      <w:pPr>
        <w:ind w:firstLine="225"/>
        <w:jc w:val="right"/>
      </w:pPr>
      <w:r>
        <w:lastRenderedPageBreak/>
        <w:t>Приложение № 18</w:t>
      </w:r>
      <w:r w:rsidRPr="00624F22">
        <w:t xml:space="preserve"> </w:t>
      </w:r>
    </w:p>
    <w:p w:rsidR="00A43702" w:rsidRDefault="00A43702" w:rsidP="00A43702">
      <w:pPr>
        <w:spacing w:line="240" w:lineRule="atLeast"/>
        <w:jc w:val="right"/>
        <w:rPr>
          <w:rFonts w:cs="Times New Roman"/>
        </w:rPr>
      </w:pPr>
      <w:r w:rsidRPr="00624F22">
        <w:t>к техническому заданию</w:t>
      </w:r>
    </w:p>
    <w:p w:rsidR="00A43702" w:rsidRDefault="0021666F" w:rsidP="00A43702">
      <w:pPr>
        <w:spacing w:line="240" w:lineRule="atLeast"/>
        <w:jc w:val="center"/>
      </w:pPr>
      <w:r>
        <w:rPr>
          <w:noProof/>
          <w:lang w:eastAsia="ru-RU" w:bidi="ar-SA"/>
        </w:rPr>
        <w:drawing>
          <wp:inline distT="0" distB="0" distL="0" distR="0">
            <wp:extent cx="4914900" cy="5486400"/>
            <wp:effectExtent l="0" t="0" r="0" b="0"/>
            <wp:docPr id="34" name="Рисунок 34" descr="ТП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ТП 45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14900" cy="5486400"/>
                    </a:xfrm>
                    <a:prstGeom prst="rect">
                      <a:avLst/>
                    </a:prstGeom>
                    <a:noFill/>
                    <a:ln>
                      <a:noFill/>
                    </a:ln>
                  </pic:spPr>
                </pic:pic>
              </a:graphicData>
            </a:graphic>
          </wp:inline>
        </w:drawing>
      </w:r>
    </w:p>
    <w:p w:rsidR="00A43702" w:rsidRDefault="00A43702" w:rsidP="00A43702">
      <w:pPr>
        <w:spacing w:line="240" w:lineRule="atLeast"/>
        <w:jc w:val="center"/>
      </w:pPr>
    </w:p>
    <w:p w:rsidR="00A43702" w:rsidRDefault="0021666F" w:rsidP="00A43702">
      <w:pPr>
        <w:spacing w:line="240" w:lineRule="atLeast"/>
        <w:jc w:val="center"/>
      </w:pPr>
      <w:r>
        <w:rPr>
          <w:noProof/>
          <w:lang w:eastAsia="ru-RU" w:bidi="ar-SA"/>
        </w:rPr>
        <w:drawing>
          <wp:inline distT="0" distB="0" distL="0" distR="0">
            <wp:extent cx="4048125" cy="3371850"/>
            <wp:effectExtent l="0" t="0" r="9525" b="0"/>
            <wp:docPr id="35" name="Рисунок 35" descr="ТП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ТП 45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48125" cy="3371850"/>
                    </a:xfrm>
                    <a:prstGeom prst="rect">
                      <a:avLst/>
                    </a:prstGeom>
                    <a:noFill/>
                    <a:ln>
                      <a:noFill/>
                    </a:ln>
                  </pic:spPr>
                </pic:pic>
              </a:graphicData>
            </a:graphic>
          </wp:inline>
        </w:drawing>
      </w:r>
    </w:p>
    <w:p w:rsidR="00A43702" w:rsidRDefault="00A43702" w:rsidP="00A43702">
      <w:pPr>
        <w:spacing w:line="240" w:lineRule="atLeast"/>
        <w:jc w:val="center"/>
        <w:rPr>
          <w:rFonts w:cs="Times New Roman"/>
        </w:rPr>
      </w:pPr>
    </w:p>
    <w:p w:rsidR="00A43702" w:rsidRPr="00624F22" w:rsidRDefault="00A43702" w:rsidP="00A43702">
      <w:pPr>
        <w:ind w:firstLine="225"/>
        <w:jc w:val="right"/>
      </w:pPr>
      <w:r>
        <w:lastRenderedPageBreak/>
        <w:t>Приложение № 19</w:t>
      </w:r>
      <w:r w:rsidRPr="00624F22">
        <w:t xml:space="preserve"> </w:t>
      </w:r>
    </w:p>
    <w:p w:rsidR="00A43702" w:rsidRDefault="00A43702" w:rsidP="00A43702">
      <w:pPr>
        <w:spacing w:line="240" w:lineRule="atLeast"/>
        <w:jc w:val="right"/>
        <w:rPr>
          <w:rFonts w:cs="Times New Roman"/>
        </w:rPr>
      </w:pPr>
      <w:r w:rsidRPr="00624F22">
        <w:t>к техническому заданию</w:t>
      </w:r>
    </w:p>
    <w:p w:rsidR="00A43702" w:rsidRDefault="00A43702">
      <w:pPr>
        <w:spacing w:line="240" w:lineRule="atLeast"/>
        <w:jc w:val="right"/>
        <w:rPr>
          <w:rFonts w:cs="Times New Roman"/>
        </w:rPr>
      </w:pPr>
    </w:p>
    <w:p w:rsidR="00A43702" w:rsidRDefault="0021666F" w:rsidP="00A43702">
      <w:pPr>
        <w:spacing w:line="240" w:lineRule="atLeast"/>
        <w:jc w:val="center"/>
        <w:rPr>
          <w:rFonts w:cs="Times New Roman"/>
        </w:rPr>
      </w:pPr>
      <w:r>
        <w:rPr>
          <w:noProof/>
          <w:lang w:eastAsia="ru-RU" w:bidi="ar-SA"/>
        </w:rPr>
        <w:drawing>
          <wp:inline distT="0" distB="0" distL="0" distR="0">
            <wp:extent cx="4762500" cy="5229225"/>
            <wp:effectExtent l="0" t="0" r="0" b="9525"/>
            <wp:docPr id="36" name="Рисунок 36" descr="ТП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ТП 45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62500" cy="5229225"/>
                    </a:xfrm>
                    <a:prstGeom prst="rect">
                      <a:avLst/>
                    </a:prstGeom>
                    <a:noFill/>
                    <a:ln>
                      <a:noFill/>
                    </a:ln>
                  </pic:spPr>
                </pic:pic>
              </a:graphicData>
            </a:graphic>
          </wp:inline>
        </w:drawing>
      </w:r>
    </w:p>
    <w:p w:rsidR="00A43702" w:rsidRDefault="0021666F" w:rsidP="00A43702">
      <w:pPr>
        <w:spacing w:line="240" w:lineRule="atLeast"/>
        <w:jc w:val="center"/>
        <w:rPr>
          <w:rFonts w:cs="Times New Roman"/>
        </w:rPr>
      </w:pPr>
      <w:r>
        <w:rPr>
          <w:noProof/>
          <w:lang w:eastAsia="ru-RU" w:bidi="ar-SA"/>
        </w:rPr>
        <w:drawing>
          <wp:inline distT="0" distB="0" distL="0" distR="0">
            <wp:extent cx="4448175" cy="3533775"/>
            <wp:effectExtent l="0" t="0" r="9525" b="9525"/>
            <wp:docPr id="37" name="Рисунок 37" descr="ТП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ТП 45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48175" cy="3533775"/>
                    </a:xfrm>
                    <a:prstGeom prst="rect">
                      <a:avLst/>
                    </a:prstGeom>
                    <a:noFill/>
                    <a:ln>
                      <a:noFill/>
                    </a:ln>
                  </pic:spPr>
                </pic:pic>
              </a:graphicData>
            </a:graphic>
          </wp:inline>
        </w:drawing>
      </w:r>
    </w:p>
    <w:p w:rsidR="00A43702" w:rsidRDefault="00A43702">
      <w:pPr>
        <w:spacing w:line="240" w:lineRule="atLeast"/>
        <w:jc w:val="right"/>
        <w:rPr>
          <w:rFonts w:cs="Times New Roman"/>
        </w:rPr>
      </w:pPr>
    </w:p>
    <w:p w:rsidR="00A43702" w:rsidRPr="00624F22" w:rsidRDefault="00A43702" w:rsidP="00A43702">
      <w:pPr>
        <w:ind w:firstLine="225"/>
        <w:jc w:val="right"/>
      </w:pPr>
      <w:r>
        <w:lastRenderedPageBreak/>
        <w:t>Приложение № 20</w:t>
      </w:r>
      <w:r w:rsidRPr="00624F22">
        <w:t xml:space="preserve"> </w:t>
      </w:r>
    </w:p>
    <w:p w:rsidR="00A43702" w:rsidRDefault="00A43702" w:rsidP="00A43702">
      <w:pPr>
        <w:spacing w:line="240" w:lineRule="atLeast"/>
        <w:jc w:val="right"/>
        <w:rPr>
          <w:rFonts w:cs="Times New Roman"/>
        </w:rPr>
      </w:pPr>
      <w:r w:rsidRPr="00624F22">
        <w:t>к техническому заданию</w:t>
      </w:r>
    </w:p>
    <w:p w:rsidR="00A43702" w:rsidRDefault="0021666F" w:rsidP="00A43702">
      <w:pPr>
        <w:spacing w:line="240" w:lineRule="atLeast"/>
        <w:jc w:val="center"/>
        <w:rPr>
          <w:rFonts w:cs="Times New Roman"/>
        </w:rPr>
      </w:pPr>
      <w:r>
        <w:rPr>
          <w:noProof/>
          <w:lang w:eastAsia="ru-RU" w:bidi="ar-SA"/>
        </w:rPr>
        <w:drawing>
          <wp:inline distT="0" distB="0" distL="0" distR="0">
            <wp:extent cx="4533900" cy="5343525"/>
            <wp:effectExtent l="0" t="0" r="0" b="9525"/>
            <wp:docPr id="38" name="Рисунок 38" descr="ТП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ТП 45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33900" cy="5343525"/>
                    </a:xfrm>
                    <a:prstGeom prst="rect">
                      <a:avLst/>
                    </a:prstGeom>
                    <a:noFill/>
                    <a:ln>
                      <a:noFill/>
                    </a:ln>
                  </pic:spPr>
                </pic:pic>
              </a:graphicData>
            </a:graphic>
          </wp:inline>
        </w:drawing>
      </w:r>
    </w:p>
    <w:p w:rsidR="00A43702" w:rsidRDefault="0021666F" w:rsidP="00A43702">
      <w:pPr>
        <w:spacing w:line="240" w:lineRule="atLeast"/>
        <w:jc w:val="center"/>
        <w:rPr>
          <w:rFonts w:cs="Times New Roman"/>
        </w:rPr>
      </w:pPr>
      <w:r>
        <w:rPr>
          <w:noProof/>
          <w:lang w:eastAsia="ru-RU" w:bidi="ar-SA"/>
        </w:rPr>
        <w:drawing>
          <wp:inline distT="0" distB="0" distL="0" distR="0">
            <wp:extent cx="4219575" cy="3695700"/>
            <wp:effectExtent l="0" t="0" r="9525" b="0"/>
            <wp:docPr id="39" name="Рисунок 39" descr="Тп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Тп 45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19575" cy="3695700"/>
                    </a:xfrm>
                    <a:prstGeom prst="rect">
                      <a:avLst/>
                    </a:prstGeom>
                    <a:noFill/>
                    <a:ln>
                      <a:noFill/>
                    </a:ln>
                  </pic:spPr>
                </pic:pic>
              </a:graphicData>
            </a:graphic>
          </wp:inline>
        </w:drawing>
      </w:r>
    </w:p>
    <w:p w:rsidR="00A43702" w:rsidRDefault="00A43702">
      <w:pPr>
        <w:spacing w:line="240" w:lineRule="atLeast"/>
        <w:jc w:val="right"/>
        <w:rPr>
          <w:rFonts w:cs="Times New Roman"/>
        </w:rPr>
      </w:pPr>
    </w:p>
    <w:p w:rsidR="00A4766D" w:rsidRPr="00624F22" w:rsidRDefault="00A4766D" w:rsidP="00A4766D">
      <w:pPr>
        <w:ind w:firstLine="225"/>
        <w:jc w:val="right"/>
      </w:pPr>
      <w:r>
        <w:lastRenderedPageBreak/>
        <w:t>Приложение № 21</w:t>
      </w:r>
      <w:r w:rsidRPr="00624F22">
        <w:t xml:space="preserve"> </w:t>
      </w:r>
    </w:p>
    <w:p w:rsidR="00A4766D" w:rsidRDefault="00A4766D" w:rsidP="00A4766D">
      <w:pPr>
        <w:spacing w:line="240" w:lineRule="atLeast"/>
        <w:jc w:val="right"/>
        <w:rPr>
          <w:rFonts w:cs="Times New Roman"/>
        </w:rPr>
      </w:pPr>
      <w:r w:rsidRPr="00624F22">
        <w:t>к техническому заданию</w:t>
      </w:r>
    </w:p>
    <w:p w:rsidR="00A4766D" w:rsidRDefault="0021666F" w:rsidP="00A4766D">
      <w:pPr>
        <w:spacing w:line="240" w:lineRule="atLeast"/>
        <w:jc w:val="center"/>
        <w:rPr>
          <w:rFonts w:cs="Times New Roman"/>
        </w:rPr>
      </w:pPr>
      <w:r>
        <w:rPr>
          <w:noProof/>
          <w:lang w:eastAsia="ru-RU" w:bidi="ar-SA"/>
        </w:rPr>
        <w:drawing>
          <wp:inline distT="0" distB="0" distL="0" distR="0">
            <wp:extent cx="4914900" cy="5543550"/>
            <wp:effectExtent l="0" t="0" r="0" b="0"/>
            <wp:docPr id="40" name="Рисунок 40" descr="ТП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ТП 46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14900" cy="5543550"/>
                    </a:xfrm>
                    <a:prstGeom prst="rect">
                      <a:avLst/>
                    </a:prstGeom>
                    <a:noFill/>
                    <a:ln>
                      <a:noFill/>
                    </a:ln>
                  </pic:spPr>
                </pic:pic>
              </a:graphicData>
            </a:graphic>
          </wp:inline>
        </w:drawing>
      </w:r>
    </w:p>
    <w:p w:rsidR="00A4766D" w:rsidRDefault="0021666F" w:rsidP="00A4766D">
      <w:pPr>
        <w:spacing w:line="240" w:lineRule="atLeast"/>
        <w:jc w:val="center"/>
        <w:rPr>
          <w:rFonts w:cs="Times New Roman"/>
        </w:rPr>
      </w:pPr>
      <w:r>
        <w:rPr>
          <w:noProof/>
          <w:lang w:eastAsia="ru-RU" w:bidi="ar-SA"/>
        </w:rPr>
        <w:drawing>
          <wp:inline distT="0" distB="0" distL="0" distR="0">
            <wp:extent cx="4438650" cy="3629025"/>
            <wp:effectExtent l="0" t="0" r="0" b="9525"/>
            <wp:docPr id="41" name="Рисунок 41" descr="ТП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ТП 46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38650" cy="3629025"/>
                    </a:xfrm>
                    <a:prstGeom prst="rect">
                      <a:avLst/>
                    </a:prstGeom>
                    <a:noFill/>
                    <a:ln>
                      <a:noFill/>
                    </a:ln>
                  </pic:spPr>
                </pic:pic>
              </a:graphicData>
            </a:graphic>
          </wp:inline>
        </w:drawing>
      </w:r>
    </w:p>
    <w:p w:rsidR="00A4766D" w:rsidRPr="00624F22" w:rsidRDefault="00A4766D" w:rsidP="00A4766D">
      <w:pPr>
        <w:ind w:firstLine="225"/>
        <w:jc w:val="right"/>
      </w:pPr>
      <w:r>
        <w:lastRenderedPageBreak/>
        <w:t>Приложение № 22</w:t>
      </w:r>
      <w:r w:rsidRPr="00624F22">
        <w:t xml:space="preserve"> </w:t>
      </w:r>
    </w:p>
    <w:p w:rsidR="00A4766D" w:rsidRDefault="00A4766D" w:rsidP="00A4766D">
      <w:pPr>
        <w:spacing w:line="240" w:lineRule="atLeast"/>
        <w:jc w:val="right"/>
      </w:pPr>
      <w:r w:rsidRPr="00624F22">
        <w:t>к техническому заданию</w:t>
      </w:r>
    </w:p>
    <w:p w:rsidR="00A4766D" w:rsidRDefault="0021666F" w:rsidP="00A4766D">
      <w:pPr>
        <w:spacing w:line="240" w:lineRule="atLeast"/>
        <w:jc w:val="center"/>
      </w:pPr>
      <w:r>
        <w:rPr>
          <w:noProof/>
          <w:lang w:eastAsia="ru-RU" w:bidi="ar-SA"/>
        </w:rPr>
        <w:drawing>
          <wp:inline distT="0" distB="0" distL="0" distR="0">
            <wp:extent cx="4914900" cy="4638675"/>
            <wp:effectExtent l="0" t="0" r="0" b="9525"/>
            <wp:docPr id="42" name="Рисунок 42" descr="ТП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ТП 46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14900" cy="4638675"/>
                    </a:xfrm>
                    <a:prstGeom prst="rect">
                      <a:avLst/>
                    </a:prstGeom>
                    <a:noFill/>
                    <a:ln>
                      <a:noFill/>
                    </a:ln>
                  </pic:spPr>
                </pic:pic>
              </a:graphicData>
            </a:graphic>
          </wp:inline>
        </w:drawing>
      </w:r>
    </w:p>
    <w:p w:rsidR="00A4766D" w:rsidRDefault="00A4766D" w:rsidP="00A4766D">
      <w:pPr>
        <w:spacing w:line="240" w:lineRule="atLeast"/>
        <w:jc w:val="right"/>
      </w:pPr>
    </w:p>
    <w:p w:rsidR="00A4766D" w:rsidRDefault="0021666F" w:rsidP="00A4766D">
      <w:pPr>
        <w:spacing w:line="240" w:lineRule="atLeast"/>
        <w:jc w:val="center"/>
      </w:pPr>
      <w:r>
        <w:rPr>
          <w:noProof/>
          <w:lang w:eastAsia="ru-RU" w:bidi="ar-SA"/>
        </w:rPr>
        <w:drawing>
          <wp:inline distT="0" distB="0" distL="0" distR="0">
            <wp:extent cx="4810125" cy="4124325"/>
            <wp:effectExtent l="0" t="0" r="9525" b="9525"/>
            <wp:docPr id="43" name="Рисунок 43" descr="ТП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ТП 46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10125" cy="4124325"/>
                    </a:xfrm>
                    <a:prstGeom prst="rect">
                      <a:avLst/>
                    </a:prstGeom>
                    <a:noFill/>
                    <a:ln>
                      <a:noFill/>
                    </a:ln>
                  </pic:spPr>
                </pic:pic>
              </a:graphicData>
            </a:graphic>
          </wp:inline>
        </w:drawing>
      </w:r>
    </w:p>
    <w:p w:rsidR="00A4766D" w:rsidRDefault="00A4766D" w:rsidP="00A4766D">
      <w:pPr>
        <w:spacing w:line="240" w:lineRule="atLeast"/>
        <w:jc w:val="right"/>
        <w:rPr>
          <w:rFonts w:cs="Times New Roman"/>
        </w:rPr>
      </w:pPr>
    </w:p>
    <w:p w:rsidR="00A4766D" w:rsidRPr="00624F22" w:rsidRDefault="00A4766D" w:rsidP="00A4766D">
      <w:pPr>
        <w:ind w:firstLine="225"/>
        <w:jc w:val="right"/>
      </w:pPr>
      <w:r>
        <w:lastRenderedPageBreak/>
        <w:t>Приложение № 23</w:t>
      </w:r>
      <w:r w:rsidRPr="00624F22">
        <w:t xml:space="preserve"> </w:t>
      </w:r>
    </w:p>
    <w:p w:rsidR="00A4766D" w:rsidRDefault="00A4766D" w:rsidP="00A4766D">
      <w:pPr>
        <w:spacing w:line="240" w:lineRule="atLeast"/>
        <w:jc w:val="right"/>
      </w:pPr>
      <w:r w:rsidRPr="00624F22">
        <w:t>к техническому заданию</w:t>
      </w:r>
    </w:p>
    <w:p w:rsidR="00A4766D" w:rsidRDefault="0021666F" w:rsidP="00A4766D">
      <w:pPr>
        <w:spacing w:line="240" w:lineRule="atLeast"/>
        <w:jc w:val="center"/>
        <w:rPr>
          <w:rFonts w:cs="Times New Roman"/>
        </w:rPr>
      </w:pPr>
      <w:r>
        <w:rPr>
          <w:noProof/>
          <w:lang w:eastAsia="ru-RU" w:bidi="ar-SA"/>
        </w:rPr>
        <w:drawing>
          <wp:inline distT="0" distB="0" distL="0" distR="0">
            <wp:extent cx="4505325" cy="5029200"/>
            <wp:effectExtent l="0" t="0" r="9525" b="0"/>
            <wp:docPr id="44" name="Рисунок 44" descr="ТП 461 к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ТП 461 кро"/>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05325" cy="5029200"/>
                    </a:xfrm>
                    <a:prstGeom prst="rect">
                      <a:avLst/>
                    </a:prstGeom>
                    <a:noFill/>
                    <a:ln>
                      <a:noFill/>
                    </a:ln>
                  </pic:spPr>
                </pic:pic>
              </a:graphicData>
            </a:graphic>
          </wp:inline>
        </w:drawing>
      </w:r>
    </w:p>
    <w:p w:rsidR="00A4766D" w:rsidRDefault="0021666F" w:rsidP="00A4766D">
      <w:pPr>
        <w:spacing w:line="240" w:lineRule="atLeast"/>
        <w:jc w:val="center"/>
        <w:rPr>
          <w:rFonts w:cs="Times New Roman"/>
        </w:rPr>
      </w:pPr>
      <w:r>
        <w:rPr>
          <w:noProof/>
          <w:lang w:eastAsia="ru-RU" w:bidi="ar-SA"/>
        </w:rPr>
        <w:drawing>
          <wp:inline distT="0" distB="0" distL="0" distR="0">
            <wp:extent cx="4762500" cy="3867150"/>
            <wp:effectExtent l="0" t="0" r="0" b="0"/>
            <wp:docPr id="45" name="Рисунок 45" descr="ТП 461 к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ТП 461 кро"/>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62500" cy="3867150"/>
                    </a:xfrm>
                    <a:prstGeom prst="rect">
                      <a:avLst/>
                    </a:prstGeom>
                    <a:noFill/>
                    <a:ln>
                      <a:noFill/>
                    </a:ln>
                  </pic:spPr>
                </pic:pic>
              </a:graphicData>
            </a:graphic>
          </wp:inline>
        </w:drawing>
      </w:r>
    </w:p>
    <w:p w:rsidR="00A4766D" w:rsidRDefault="00A4766D" w:rsidP="00A4766D">
      <w:pPr>
        <w:spacing w:line="240" w:lineRule="atLeast"/>
        <w:jc w:val="right"/>
        <w:rPr>
          <w:rFonts w:cs="Times New Roman"/>
        </w:rPr>
      </w:pPr>
    </w:p>
    <w:p w:rsidR="00247DC9" w:rsidRPr="00624F22" w:rsidRDefault="00247DC9" w:rsidP="00247DC9">
      <w:pPr>
        <w:ind w:firstLine="225"/>
        <w:jc w:val="right"/>
      </w:pPr>
      <w:r>
        <w:lastRenderedPageBreak/>
        <w:t>Приложение № 24</w:t>
      </w:r>
      <w:r w:rsidRPr="00624F22">
        <w:t xml:space="preserve"> </w:t>
      </w:r>
    </w:p>
    <w:p w:rsidR="00247DC9" w:rsidRDefault="00247DC9" w:rsidP="00247DC9">
      <w:pPr>
        <w:spacing w:line="240" w:lineRule="atLeast"/>
        <w:jc w:val="right"/>
      </w:pPr>
      <w:r w:rsidRPr="00624F22">
        <w:t>к техническому заданию</w:t>
      </w:r>
    </w:p>
    <w:p w:rsidR="00247DC9" w:rsidRDefault="00247DC9">
      <w:pPr>
        <w:spacing w:line="240" w:lineRule="atLeast"/>
        <w:jc w:val="right"/>
        <w:rPr>
          <w:rFonts w:cs="Times New Roman"/>
        </w:rPr>
      </w:pPr>
    </w:p>
    <w:p w:rsidR="00247DC9" w:rsidRDefault="0021666F" w:rsidP="00247DC9">
      <w:pPr>
        <w:spacing w:line="240" w:lineRule="atLeast"/>
        <w:jc w:val="center"/>
        <w:rPr>
          <w:rFonts w:cs="Times New Roman"/>
        </w:rPr>
      </w:pPr>
      <w:r>
        <w:rPr>
          <w:noProof/>
          <w:lang w:eastAsia="ru-RU" w:bidi="ar-SA"/>
        </w:rPr>
        <w:drawing>
          <wp:inline distT="0" distB="0" distL="0" distR="0">
            <wp:extent cx="4524375" cy="5438775"/>
            <wp:effectExtent l="0" t="0" r="9525" b="9525"/>
            <wp:docPr id="46" name="Рисунок 46" descr="ТП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ТП 46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24375" cy="5438775"/>
                    </a:xfrm>
                    <a:prstGeom prst="rect">
                      <a:avLst/>
                    </a:prstGeom>
                    <a:noFill/>
                    <a:ln>
                      <a:noFill/>
                    </a:ln>
                  </pic:spPr>
                </pic:pic>
              </a:graphicData>
            </a:graphic>
          </wp:inline>
        </w:drawing>
      </w:r>
    </w:p>
    <w:p w:rsidR="00247DC9" w:rsidRDefault="0021666F" w:rsidP="00247DC9">
      <w:pPr>
        <w:spacing w:line="240" w:lineRule="atLeast"/>
        <w:jc w:val="center"/>
        <w:rPr>
          <w:rFonts w:cs="Times New Roman"/>
        </w:rPr>
      </w:pPr>
      <w:r>
        <w:rPr>
          <w:noProof/>
          <w:lang w:eastAsia="ru-RU" w:bidi="ar-SA"/>
        </w:rPr>
        <w:drawing>
          <wp:inline distT="0" distB="0" distL="0" distR="0">
            <wp:extent cx="4029075" cy="3486150"/>
            <wp:effectExtent l="0" t="0" r="9525" b="0"/>
            <wp:docPr id="47" name="Рисунок 47" descr="Тп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Тп 46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29075" cy="3486150"/>
                    </a:xfrm>
                    <a:prstGeom prst="rect">
                      <a:avLst/>
                    </a:prstGeom>
                    <a:noFill/>
                    <a:ln>
                      <a:noFill/>
                    </a:ln>
                  </pic:spPr>
                </pic:pic>
              </a:graphicData>
            </a:graphic>
          </wp:inline>
        </w:drawing>
      </w:r>
    </w:p>
    <w:p w:rsidR="00247DC9" w:rsidRDefault="00247DC9">
      <w:pPr>
        <w:spacing w:line="240" w:lineRule="atLeast"/>
        <w:jc w:val="right"/>
        <w:rPr>
          <w:rFonts w:cs="Times New Roman"/>
        </w:rPr>
      </w:pPr>
    </w:p>
    <w:p w:rsidR="00247DC9" w:rsidRPr="00624F22" w:rsidRDefault="00247DC9" w:rsidP="00247DC9">
      <w:pPr>
        <w:ind w:firstLine="225"/>
        <w:jc w:val="right"/>
      </w:pPr>
      <w:r>
        <w:lastRenderedPageBreak/>
        <w:t>Приложение № 25</w:t>
      </w:r>
      <w:r w:rsidRPr="00624F22">
        <w:t xml:space="preserve"> </w:t>
      </w:r>
    </w:p>
    <w:p w:rsidR="00247DC9" w:rsidRDefault="00247DC9" w:rsidP="00247DC9">
      <w:pPr>
        <w:spacing w:line="240" w:lineRule="atLeast"/>
        <w:jc w:val="right"/>
      </w:pPr>
      <w:r w:rsidRPr="00624F22">
        <w:t>к техническому заданию</w:t>
      </w:r>
    </w:p>
    <w:p w:rsidR="00247DC9" w:rsidRDefault="0021666F" w:rsidP="00247DC9">
      <w:pPr>
        <w:spacing w:line="240" w:lineRule="atLeast"/>
        <w:jc w:val="center"/>
        <w:rPr>
          <w:rFonts w:cs="Times New Roman"/>
        </w:rPr>
      </w:pPr>
      <w:r>
        <w:rPr>
          <w:noProof/>
          <w:lang w:eastAsia="ru-RU" w:bidi="ar-SA"/>
        </w:rPr>
        <w:drawing>
          <wp:inline distT="0" distB="0" distL="0" distR="0">
            <wp:extent cx="4505325" cy="5095875"/>
            <wp:effectExtent l="0" t="0" r="9525" b="9525"/>
            <wp:docPr id="48" name="Рисунок 48" descr="ТП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ТП 46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05325" cy="5095875"/>
                    </a:xfrm>
                    <a:prstGeom prst="rect">
                      <a:avLst/>
                    </a:prstGeom>
                    <a:noFill/>
                    <a:ln>
                      <a:noFill/>
                    </a:ln>
                  </pic:spPr>
                </pic:pic>
              </a:graphicData>
            </a:graphic>
          </wp:inline>
        </w:drawing>
      </w:r>
    </w:p>
    <w:p w:rsidR="00247DC9" w:rsidRDefault="0021666F" w:rsidP="00247DC9">
      <w:pPr>
        <w:spacing w:line="240" w:lineRule="atLeast"/>
        <w:jc w:val="center"/>
        <w:rPr>
          <w:rFonts w:cs="Times New Roman"/>
        </w:rPr>
      </w:pPr>
      <w:r>
        <w:rPr>
          <w:noProof/>
          <w:lang w:eastAsia="ru-RU" w:bidi="ar-SA"/>
        </w:rPr>
        <w:drawing>
          <wp:inline distT="0" distB="0" distL="0" distR="0">
            <wp:extent cx="4848225" cy="3990975"/>
            <wp:effectExtent l="0" t="0" r="9525" b="9525"/>
            <wp:docPr id="49" name="Рисунок 49" descr="ТП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ТП 46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48225" cy="3990975"/>
                    </a:xfrm>
                    <a:prstGeom prst="rect">
                      <a:avLst/>
                    </a:prstGeom>
                    <a:noFill/>
                    <a:ln>
                      <a:noFill/>
                    </a:ln>
                  </pic:spPr>
                </pic:pic>
              </a:graphicData>
            </a:graphic>
          </wp:inline>
        </w:drawing>
      </w:r>
    </w:p>
    <w:p w:rsidR="00247DC9" w:rsidRPr="00624F22" w:rsidRDefault="00247DC9" w:rsidP="00247DC9">
      <w:pPr>
        <w:ind w:firstLine="225"/>
        <w:jc w:val="right"/>
      </w:pPr>
      <w:r>
        <w:lastRenderedPageBreak/>
        <w:t>Приложение № 26</w:t>
      </w:r>
      <w:r w:rsidRPr="00624F22">
        <w:t xml:space="preserve"> </w:t>
      </w:r>
    </w:p>
    <w:p w:rsidR="00247DC9" w:rsidRDefault="00247DC9" w:rsidP="00247DC9">
      <w:pPr>
        <w:spacing w:line="240" w:lineRule="atLeast"/>
        <w:jc w:val="right"/>
      </w:pPr>
      <w:r w:rsidRPr="00624F22">
        <w:t>к техническому заданию</w:t>
      </w:r>
    </w:p>
    <w:p w:rsidR="00247DC9" w:rsidRDefault="00247DC9">
      <w:pPr>
        <w:spacing w:line="240" w:lineRule="atLeast"/>
        <w:jc w:val="right"/>
        <w:rPr>
          <w:rFonts w:cs="Times New Roman"/>
        </w:rPr>
      </w:pPr>
    </w:p>
    <w:p w:rsidR="00247DC9" w:rsidRDefault="0021666F" w:rsidP="00247DC9">
      <w:pPr>
        <w:spacing w:line="240" w:lineRule="atLeast"/>
        <w:jc w:val="center"/>
        <w:rPr>
          <w:rFonts w:cs="Times New Roman"/>
        </w:rPr>
      </w:pPr>
      <w:r>
        <w:rPr>
          <w:noProof/>
          <w:lang w:eastAsia="ru-RU" w:bidi="ar-SA"/>
        </w:rPr>
        <w:drawing>
          <wp:inline distT="0" distB="0" distL="0" distR="0">
            <wp:extent cx="4581525" cy="5295900"/>
            <wp:effectExtent l="0" t="0" r="9525" b="0"/>
            <wp:docPr id="50" name="Рисунок 50" descr="ТП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ТП 46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81525" cy="5295900"/>
                    </a:xfrm>
                    <a:prstGeom prst="rect">
                      <a:avLst/>
                    </a:prstGeom>
                    <a:noFill/>
                    <a:ln>
                      <a:noFill/>
                    </a:ln>
                  </pic:spPr>
                </pic:pic>
              </a:graphicData>
            </a:graphic>
          </wp:inline>
        </w:drawing>
      </w:r>
    </w:p>
    <w:p w:rsidR="00247DC9" w:rsidRDefault="0021666F" w:rsidP="00247DC9">
      <w:pPr>
        <w:spacing w:line="240" w:lineRule="atLeast"/>
        <w:jc w:val="center"/>
        <w:rPr>
          <w:rFonts w:cs="Times New Roman"/>
        </w:rPr>
      </w:pPr>
      <w:r>
        <w:rPr>
          <w:noProof/>
          <w:lang w:eastAsia="ru-RU" w:bidi="ar-SA"/>
        </w:rPr>
        <w:drawing>
          <wp:inline distT="0" distB="0" distL="0" distR="0">
            <wp:extent cx="4381500" cy="3657600"/>
            <wp:effectExtent l="0" t="0" r="0" b="0"/>
            <wp:docPr id="51" name="Рисунок 51" descr="ТП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ТП 46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81500" cy="3657600"/>
                    </a:xfrm>
                    <a:prstGeom prst="rect">
                      <a:avLst/>
                    </a:prstGeom>
                    <a:noFill/>
                    <a:ln>
                      <a:noFill/>
                    </a:ln>
                  </pic:spPr>
                </pic:pic>
              </a:graphicData>
            </a:graphic>
          </wp:inline>
        </w:drawing>
      </w:r>
    </w:p>
    <w:p w:rsidR="00F3158F" w:rsidRPr="00624F22" w:rsidRDefault="00F3158F" w:rsidP="00F3158F">
      <w:pPr>
        <w:ind w:firstLine="225"/>
        <w:jc w:val="right"/>
      </w:pPr>
      <w:r>
        <w:lastRenderedPageBreak/>
        <w:t>Приложение № 27</w:t>
      </w:r>
      <w:r w:rsidRPr="00624F22">
        <w:t xml:space="preserve"> </w:t>
      </w:r>
    </w:p>
    <w:p w:rsidR="00F3158F" w:rsidRDefault="00F3158F" w:rsidP="00F3158F">
      <w:pPr>
        <w:spacing w:line="240" w:lineRule="atLeast"/>
        <w:jc w:val="right"/>
      </w:pPr>
      <w:r w:rsidRPr="00624F22">
        <w:t>к техническому заданию</w:t>
      </w:r>
    </w:p>
    <w:p w:rsidR="00247DC9" w:rsidRDefault="0021666F" w:rsidP="00F3158F">
      <w:pPr>
        <w:spacing w:line="240" w:lineRule="atLeast"/>
        <w:jc w:val="center"/>
        <w:rPr>
          <w:rFonts w:cs="Times New Roman"/>
        </w:rPr>
      </w:pPr>
      <w:r>
        <w:rPr>
          <w:noProof/>
          <w:lang w:eastAsia="ru-RU" w:bidi="ar-SA"/>
        </w:rPr>
        <w:drawing>
          <wp:inline distT="0" distB="0" distL="0" distR="0">
            <wp:extent cx="4819650" cy="5467350"/>
            <wp:effectExtent l="0" t="0" r="0" b="0"/>
            <wp:docPr id="52" name="Рисунок 52" descr="ТП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ТП 46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19650" cy="5467350"/>
                    </a:xfrm>
                    <a:prstGeom prst="rect">
                      <a:avLst/>
                    </a:prstGeom>
                    <a:noFill/>
                    <a:ln>
                      <a:noFill/>
                    </a:ln>
                  </pic:spPr>
                </pic:pic>
              </a:graphicData>
            </a:graphic>
          </wp:inline>
        </w:drawing>
      </w:r>
    </w:p>
    <w:p w:rsidR="00247DC9" w:rsidRDefault="00247DC9">
      <w:pPr>
        <w:spacing w:line="240" w:lineRule="atLeast"/>
        <w:jc w:val="right"/>
        <w:rPr>
          <w:rFonts w:cs="Times New Roman"/>
        </w:rPr>
      </w:pPr>
    </w:p>
    <w:p w:rsidR="00247DC9" w:rsidRDefault="0021666F" w:rsidP="00F3158F">
      <w:pPr>
        <w:spacing w:line="240" w:lineRule="atLeast"/>
        <w:jc w:val="center"/>
        <w:rPr>
          <w:rFonts w:cs="Times New Roman"/>
        </w:rPr>
      </w:pPr>
      <w:r>
        <w:rPr>
          <w:noProof/>
          <w:lang w:eastAsia="ru-RU" w:bidi="ar-SA"/>
        </w:rPr>
        <w:drawing>
          <wp:inline distT="0" distB="0" distL="0" distR="0">
            <wp:extent cx="3886200" cy="3267075"/>
            <wp:effectExtent l="0" t="0" r="0" b="9525"/>
            <wp:docPr id="53" name="Рисунок 53" descr="Тп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Тп 46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86200" cy="3267075"/>
                    </a:xfrm>
                    <a:prstGeom prst="rect">
                      <a:avLst/>
                    </a:prstGeom>
                    <a:noFill/>
                    <a:ln>
                      <a:noFill/>
                    </a:ln>
                  </pic:spPr>
                </pic:pic>
              </a:graphicData>
            </a:graphic>
          </wp:inline>
        </w:drawing>
      </w:r>
    </w:p>
    <w:p w:rsidR="00247DC9" w:rsidRDefault="00247DC9">
      <w:pPr>
        <w:spacing w:line="240" w:lineRule="atLeast"/>
        <w:jc w:val="right"/>
        <w:rPr>
          <w:rFonts w:cs="Times New Roman"/>
        </w:rPr>
      </w:pPr>
    </w:p>
    <w:p w:rsidR="00F3158F" w:rsidRPr="00624F22" w:rsidRDefault="00F3158F" w:rsidP="00F3158F">
      <w:pPr>
        <w:ind w:firstLine="225"/>
        <w:jc w:val="right"/>
      </w:pPr>
      <w:r>
        <w:lastRenderedPageBreak/>
        <w:t>Приложение № 28</w:t>
      </w:r>
      <w:r w:rsidRPr="00624F22">
        <w:t xml:space="preserve"> </w:t>
      </w:r>
    </w:p>
    <w:p w:rsidR="00F3158F" w:rsidRDefault="00F3158F" w:rsidP="00F3158F">
      <w:pPr>
        <w:spacing w:line="240" w:lineRule="atLeast"/>
        <w:jc w:val="right"/>
      </w:pPr>
      <w:r w:rsidRPr="00624F22">
        <w:t>к техническому заданию</w:t>
      </w:r>
    </w:p>
    <w:p w:rsidR="00247DC9" w:rsidRDefault="00247DC9">
      <w:pPr>
        <w:spacing w:line="240" w:lineRule="atLeast"/>
        <w:jc w:val="right"/>
        <w:rPr>
          <w:rFonts w:cs="Times New Roman"/>
        </w:rPr>
      </w:pPr>
    </w:p>
    <w:p w:rsidR="00247DC9" w:rsidRDefault="0021666F" w:rsidP="00F3158F">
      <w:pPr>
        <w:spacing w:line="240" w:lineRule="atLeast"/>
        <w:jc w:val="center"/>
        <w:rPr>
          <w:rFonts w:cs="Times New Roman"/>
        </w:rPr>
      </w:pPr>
      <w:r>
        <w:rPr>
          <w:noProof/>
          <w:lang w:eastAsia="ru-RU" w:bidi="ar-SA"/>
        </w:rPr>
        <w:drawing>
          <wp:inline distT="0" distB="0" distL="0" distR="0">
            <wp:extent cx="5133975" cy="5810250"/>
            <wp:effectExtent l="0" t="0" r="9525" b="0"/>
            <wp:docPr id="54" name="Рисунок 54" descr="ТП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ТП 46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33975" cy="5810250"/>
                    </a:xfrm>
                    <a:prstGeom prst="rect">
                      <a:avLst/>
                    </a:prstGeom>
                    <a:noFill/>
                    <a:ln>
                      <a:noFill/>
                    </a:ln>
                  </pic:spPr>
                </pic:pic>
              </a:graphicData>
            </a:graphic>
          </wp:inline>
        </w:drawing>
      </w:r>
    </w:p>
    <w:p w:rsidR="00247DC9" w:rsidRDefault="00247DC9">
      <w:pPr>
        <w:spacing w:line="240" w:lineRule="atLeast"/>
        <w:jc w:val="right"/>
        <w:rPr>
          <w:rFonts w:cs="Times New Roman"/>
        </w:rPr>
      </w:pPr>
    </w:p>
    <w:p w:rsidR="00247DC9" w:rsidRDefault="00247DC9">
      <w:pPr>
        <w:spacing w:line="240" w:lineRule="atLeast"/>
        <w:jc w:val="right"/>
        <w:rPr>
          <w:rFonts w:cs="Times New Roman"/>
        </w:rPr>
      </w:pPr>
    </w:p>
    <w:p w:rsidR="00247DC9" w:rsidRDefault="00247DC9">
      <w:pPr>
        <w:spacing w:line="240" w:lineRule="atLeast"/>
        <w:jc w:val="right"/>
        <w:rPr>
          <w:rFonts w:cs="Times New Roman"/>
        </w:rPr>
      </w:pPr>
    </w:p>
    <w:p w:rsidR="00247DC9" w:rsidRDefault="00247DC9">
      <w:pPr>
        <w:spacing w:line="240" w:lineRule="atLeast"/>
        <w:jc w:val="right"/>
        <w:rPr>
          <w:rFonts w:cs="Times New Roman"/>
        </w:rPr>
      </w:pPr>
    </w:p>
    <w:p w:rsidR="00247DC9" w:rsidRDefault="00247DC9">
      <w:pPr>
        <w:spacing w:line="240" w:lineRule="atLeast"/>
        <w:jc w:val="right"/>
        <w:rPr>
          <w:rFonts w:cs="Times New Roman"/>
        </w:rPr>
      </w:pP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Pr="00624F22" w:rsidRDefault="00F3158F" w:rsidP="00F3158F">
      <w:pPr>
        <w:ind w:firstLine="225"/>
        <w:jc w:val="right"/>
      </w:pPr>
      <w:r>
        <w:lastRenderedPageBreak/>
        <w:t>Приложение № 29</w:t>
      </w:r>
      <w:r w:rsidRPr="00624F22">
        <w:t xml:space="preserve"> </w:t>
      </w:r>
    </w:p>
    <w:p w:rsidR="00F3158F" w:rsidRDefault="00F3158F" w:rsidP="00F3158F">
      <w:pPr>
        <w:spacing w:line="240" w:lineRule="atLeast"/>
        <w:jc w:val="right"/>
      </w:pPr>
      <w:r w:rsidRPr="00624F22">
        <w:t>к техническому заданию</w:t>
      </w:r>
    </w:p>
    <w:p w:rsidR="00F3158F" w:rsidRDefault="00F3158F">
      <w:pPr>
        <w:spacing w:line="240" w:lineRule="atLeast"/>
        <w:jc w:val="right"/>
        <w:rPr>
          <w:rFonts w:cs="Times New Roman"/>
        </w:rPr>
      </w:pPr>
    </w:p>
    <w:p w:rsidR="00F3158F" w:rsidRDefault="0021666F" w:rsidP="00F3158F">
      <w:pPr>
        <w:spacing w:line="240" w:lineRule="atLeast"/>
        <w:jc w:val="center"/>
        <w:rPr>
          <w:rFonts w:cs="Times New Roman"/>
        </w:rPr>
      </w:pPr>
      <w:r>
        <w:rPr>
          <w:noProof/>
          <w:lang w:eastAsia="ru-RU" w:bidi="ar-SA"/>
        </w:rPr>
        <w:drawing>
          <wp:inline distT="0" distB="0" distL="0" distR="0">
            <wp:extent cx="5448300" cy="5029200"/>
            <wp:effectExtent l="0" t="0" r="0" b="0"/>
            <wp:docPr id="55" name="Рисунок 55" descr="ТП 468 д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ТП 468 две"/>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48300" cy="5029200"/>
                    </a:xfrm>
                    <a:prstGeom prst="rect">
                      <a:avLst/>
                    </a:prstGeom>
                    <a:noFill/>
                    <a:ln>
                      <a:noFill/>
                    </a:ln>
                  </pic:spPr>
                </pic:pic>
              </a:graphicData>
            </a:graphic>
          </wp:inline>
        </w:drawing>
      </w:r>
    </w:p>
    <w:p w:rsidR="00F3158F" w:rsidRDefault="0021666F" w:rsidP="00F3158F">
      <w:pPr>
        <w:spacing w:line="240" w:lineRule="atLeast"/>
        <w:jc w:val="center"/>
        <w:rPr>
          <w:rFonts w:cs="Times New Roman"/>
        </w:rPr>
      </w:pPr>
      <w:r>
        <w:rPr>
          <w:noProof/>
          <w:lang w:eastAsia="ru-RU" w:bidi="ar-SA"/>
        </w:rPr>
        <w:drawing>
          <wp:inline distT="0" distB="0" distL="0" distR="0">
            <wp:extent cx="4400550" cy="3733800"/>
            <wp:effectExtent l="0" t="0" r="0" b="0"/>
            <wp:docPr id="56" name="Рисунок 56" descr="ТП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ТП 46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00550" cy="3733800"/>
                    </a:xfrm>
                    <a:prstGeom prst="rect">
                      <a:avLst/>
                    </a:prstGeom>
                    <a:noFill/>
                    <a:ln>
                      <a:noFill/>
                    </a:ln>
                  </pic:spPr>
                </pic:pic>
              </a:graphicData>
            </a:graphic>
          </wp:inline>
        </w:drawing>
      </w:r>
    </w:p>
    <w:p w:rsidR="00F3158F" w:rsidRDefault="00F3158F" w:rsidP="00F3158F">
      <w:pPr>
        <w:ind w:firstLine="225"/>
        <w:jc w:val="right"/>
      </w:pPr>
    </w:p>
    <w:p w:rsidR="00F3158F" w:rsidRPr="00624F22" w:rsidRDefault="00F3158F" w:rsidP="00F3158F">
      <w:pPr>
        <w:ind w:firstLine="225"/>
        <w:jc w:val="right"/>
      </w:pPr>
      <w:r>
        <w:lastRenderedPageBreak/>
        <w:t>Приложение № 30</w:t>
      </w:r>
      <w:r w:rsidRPr="00624F22">
        <w:t xml:space="preserve"> </w:t>
      </w:r>
    </w:p>
    <w:p w:rsidR="00F3158F" w:rsidRDefault="00F3158F" w:rsidP="00F3158F">
      <w:pPr>
        <w:spacing w:line="240" w:lineRule="atLeast"/>
        <w:jc w:val="right"/>
        <w:rPr>
          <w:rFonts w:cs="Times New Roman"/>
        </w:rPr>
      </w:pPr>
      <w:r w:rsidRPr="00624F22">
        <w:t>к техническому заданию</w:t>
      </w:r>
    </w:p>
    <w:p w:rsidR="00F3158F" w:rsidRDefault="00F3158F">
      <w:pPr>
        <w:spacing w:line="240" w:lineRule="atLeast"/>
        <w:jc w:val="right"/>
        <w:rPr>
          <w:rFonts w:cs="Times New Roman"/>
        </w:rPr>
      </w:pPr>
    </w:p>
    <w:p w:rsidR="00F3158F" w:rsidRDefault="0021666F" w:rsidP="00F3158F">
      <w:pPr>
        <w:spacing w:line="240" w:lineRule="atLeast"/>
        <w:jc w:val="center"/>
        <w:rPr>
          <w:rFonts w:cs="Times New Roman"/>
        </w:rPr>
      </w:pPr>
      <w:r>
        <w:rPr>
          <w:noProof/>
          <w:lang w:eastAsia="ru-RU" w:bidi="ar-SA"/>
        </w:rPr>
        <w:drawing>
          <wp:inline distT="0" distB="0" distL="0" distR="0">
            <wp:extent cx="4676775" cy="5229225"/>
            <wp:effectExtent l="0" t="0" r="9525" b="9525"/>
            <wp:docPr id="57" name="Рисунок 57" descr="ТП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ТП 46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76775" cy="5229225"/>
                    </a:xfrm>
                    <a:prstGeom prst="rect">
                      <a:avLst/>
                    </a:prstGeom>
                    <a:noFill/>
                    <a:ln>
                      <a:noFill/>
                    </a:ln>
                  </pic:spPr>
                </pic:pic>
              </a:graphicData>
            </a:graphic>
          </wp:inline>
        </w:drawing>
      </w:r>
    </w:p>
    <w:p w:rsidR="00F3158F" w:rsidRDefault="0021666F" w:rsidP="002218DD">
      <w:pPr>
        <w:spacing w:line="240" w:lineRule="atLeast"/>
        <w:jc w:val="center"/>
        <w:rPr>
          <w:rFonts w:cs="Times New Roman"/>
        </w:rPr>
      </w:pPr>
      <w:r>
        <w:rPr>
          <w:noProof/>
          <w:lang w:eastAsia="ru-RU" w:bidi="ar-SA"/>
        </w:rPr>
        <w:drawing>
          <wp:inline distT="0" distB="0" distL="0" distR="0">
            <wp:extent cx="4286250" cy="3524250"/>
            <wp:effectExtent l="0" t="0" r="0" b="0"/>
            <wp:docPr id="58" name="Рисунок 58"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86250" cy="3524250"/>
                    </a:xfrm>
                    <a:prstGeom prst="rect">
                      <a:avLst/>
                    </a:prstGeom>
                    <a:noFill/>
                    <a:ln>
                      <a:noFill/>
                    </a:ln>
                  </pic:spPr>
                </pic:pic>
              </a:graphicData>
            </a:graphic>
          </wp:inline>
        </w:drawing>
      </w: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Pr="00624F22" w:rsidRDefault="00F3158F" w:rsidP="00F3158F">
      <w:pPr>
        <w:ind w:firstLine="225"/>
        <w:jc w:val="right"/>
      </w:pPr>
      <w:r>
        <w:lastRenderedPageBreak/>
        <w:t>Приложение № 31</w:t>
      </w:r>
      <w:r w:rsidRPr="00624F22">
        <w:t xml:space="preserve"> </w:t>
      </w:r>
    </w:p>
    <w:p w:rsidR="00F3158F" w:rsidRDefault="00F3158F" w:rsidP="00F3158F">
      <w:pPr>
        <w:spacing w:line="240" w:lineRule="atLeast"/>
        <w:jc w:val="right"/>
        <w:rPr>
          <w:rFonts w:cs="Times New Roman"/>
        </w:rPr>
      </w:pPr>
      <w:r w:rsidRPr="00624F22">
        <w:t>к техническому заданию</w:t>
      </w:r>
    </w:p>
    <w:p w:rsidR="00F3158F" w:rsidRDefault="00F3158F">
      <w:pPr>
        <w:spacing w:line="240" w:lineRule="atLeast"/>
        <w:jc w:val="right"/>
        <w:rPr>
          <w:rFonts w:cs="Times New Roman"/>
        </w:rPr>
      </w:pPr>
    </w:p>
    <w:p w:rsidR="00F3158F" w:rsidRDefault="0021666F" w:rsidP="00F3158F">
      <w:pPr>
        <w:spacing w:line="240" w:lineRule="atLeast"/>
        <w:jc w:val="center"/>
        <w:rPr>
          <w:rFonts w:cs="Times New Roman"/>
        </w:rPr>
      </w:pPr>
      <w:r>
        <w:rPr>
          <w:noProof/>
          <w:lang w:eastAsia="ru-RU" w:bidi="ar-SA"/>
        </w:rPr>
        <w:drawing>
          <wp:inline distT="0" distB="0" distL="0" distR="0">
            <wp:extent cx="4638675" cy="5057775"/>
            <wp:effectExtent l="0" t="0" r="9525" b="9525"/>
            <wp:docPr id="59" name="Рисунок 59" descr="ТП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ТП 46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38675" cy="5057775"/>
                    </a:xfrm>
                    <a:prstGeom prst="rect">
                      <a:avLst/>
                    </a:prstGeom>
                    <a:noFill/>
                    <a:ln>
                      <a:noFill/>
                    </a:ln>
                  </pic:spPr>
                </pic:pic>
              </a:graphicData>
            </a:graphic>
          </wp:inline>
        </w:drawing>
      </w:r>
    </w:p>
    <w:p w:rsidR="00F3158F" w:rsidRDefault="0021666F" w:rsidP="00F3158F">
      <w:pPr>
        <w:spacing w:line="240" w:lineRule="atLeast"/>
        <w:jc w:val="center"/>
        <w:rPr>
          <w:rFonts w:cs="Times New Roman"/>
        </w:rPr>
      </w:pPr>
      <w:r>
        <w:rPr>
          <w:noProof/>
          <w:lang w:eastAsia="ru-RU" w:bidi="ar-SA"/>
        </w:rPr>
        <w:drawing>
          <wp:inline distT="0" distB="0" distL="0" distR="0">
            <wp:extent cx="4352925" cy="3419475"/>
            <wp:effectExtent l="0" t="0" r="9525" b="9525"/>
            <wp:docPr id="60" name="Рисунок 60" descr="ТП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ТП 46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52925" cy="3419475"/>
                    </a:xfrm>
                    <a:prstGeom prst="rect">
                      <a:avLst/>
                    </a:prstGeom>
                    <a:noFill/>
                    <a:ln>
                      <a:noFill/>
                    </a:ln>
                  </pic:spPr>
                </pic:pic>
              </a:graphicData>
            </a:graphic>
          </wp:inline>
        </w:drawing>
      </w: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Pr="00624F22" w:rsidRDefault="00F3158F" w:rsidP="00F3158F">
      <w:pPr>
        <w:ind w:firstLine="225"/>
        <w:jc w:val="right"/>
      </w:pPr>
      <w:r>
        <w:lastRenderedPageBreak/>
        <w:t>Приложение № 32</w:t>
      </w:r>
      <w:r w:rsidRPr="00624F22">
        <w:t xml:space="preserve"> </w:t>
      </w:r>
    </w:p>
    <w:p w:rsidR="00F3158F" w:rsidRDefault="00F3158F" w:rsidP="00F3158F">
      <w:pPr>
        <w:spacing w:line="240" w:lineRule="atLeast"/>
        <w:jc w:val="right"/>
        <w:rPr>
          <w:rFonts w:cs="Times New Roman"/>
        </w:rPr>
      </w:pPr>
      <w:r w:rsidRPr="00624F22">
        <w:t>к техническому заданию</w:t>
      </w:r>
    </w:p>
    <w:p w:rsidR="00F3158F" w:rsidRDefault="0021666F" w:rsidP="00E46AE9">
      <w:pPr>
        <w:spacing w:line="240" w:lineRule="atLeast"/>
        <w:jc w:val="center"/>
        <w:rPr>
          <w:rFonts w:cs="Times New Roman"/>
        </w:rPr>
      </w:pPr>
      <w:r>
        <w:rPr>
          <w:noProof/>
          <w:lang w:eastAsia="ru-RU" w:bidi="ar-SA"/>
        </w:rPr>
        <w:drawing>
          <wp:inline distT="0" distB="0" distL="0" distR="0">
            <wp:extent cx="4600575" cy="5172075"/>
            <wp:effectExtent l="0" t="0" r="9525" b="9525"/>
            <wp:docPr id="61" name="Рисунок 61" descr="ТП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ТП 47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00575" cy="5172075"/>
                    </a:xfrm>
                    <a:prstGeom prst="rect">
                      <a:avLst/>
                    </a:prstGeom>
                    <a:noFill/>
                    <a:ln>
                      <a:noFill/>
                    </a:ln>
                  </pic:spPr>
                </pic:pic>
              </a:graphicData>
            </a:graphic>
          </wp:inline>
        </w:drawing>
      </w: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Default="00F3158F">
      <w:pPr>
        <w:spacing w:line="240" w:lineRule="atLeast"/>
        <w:jc w:val="right"/>
        <w:rPr>
          <w:rFonts w:cs="Times New Roman"/>
        </w:rPr>
      </w:pPr>
    </w:p>
    <w:p w:rsidR="00F3158F" w:rsidRDefault="0021666F" w:rsidP="00E46AE9">
      <w:pPr>
        <w:spacing w:line="240" w:lineRule="atLeast"/>
        <w:jc w:val="center"/>
        <w:rPr>
          <w:rFonts w:cs="Times New Roman"/>
        </w:rPr>
      </w:pPr>
      <w:r>
        <w:rPr>
          <w:noProof/>
          <w:lang w:eastAsia="ru-RU" w:bidi="ar-SA"/>
        </w:rPr>
        <w:drawing>
          <wp:inline distT="0" distB="0" distL="0" distR="0">
            <wp:extent cx="4210050" cy="3409950"/>
            <wp:effectExtent l="0" t="0" r="0" b="0"/>
            <wp:docPr id="62" name="Рисунок 62" descr="ТП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ТП 47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10050" cy="3409950"/>
                    </a:xfrm>
                    <a:prstGeom prst="rect">
                      <a:avLst/>
                    </a:prstGeom>
                    <a:noFill/>
                    <a:ln>
                      <a:noFill/>
                    </a:ln>
                  </pic:spPr>
                </pic:pic>
              </a:graphicData>
            </a:graphic>
          </wp:inline>
        </w:drawing>
      </w:r>
    </w:p>
    <w:p w:rsidR="0037472C" w:rsidRPr="00624F22" w:rsidRDefault="0037472C" w:rsidP="0037472C">
      <w:pPr>
        <w:ind w:firstLine="225"/>
        <w:jc w:val="right"/>
      </w:pPr>
      <w:r>
        <w:lastRenderedPageBreak/>
        <w:t>Приложение № 33</w:t>
      </w:r>
      <w:r w:rsidRPr="00624F22">
        <w:t xml:space="preserve"> </w:t>
      </w:r>
    </w:p>
    <w:p w:rsidR="00F3158F" w:rsidRDefault="0037472C" w:rsidP="0037472C">
      <w:pPr>
        <w:spacing w:line="240" w:lineRule="atLeast"/>
        <w:jc w:val="right"/>
        <w:rPr>
          <w:rFonts w:cs="Times New Roman"/>
        </w:rPr>
      </w:pPr>
      <w:r w:rsidRPr="00624F22">
        <w:t>к техническому заданию</w:t>
      </w:r>
    </w:p>
    <w:p w:rsidR="00F3158F" w:rsidRDefault="0021666F" w:rsidP="0037472C">
      <w:pPr>
        <w:spacing w:line="240" w:lineRule="atLeast"/>
        <w:jc w:val="center"/>
        <w:rPr>
          <w:rFonts w:cs="Times New Roman"/>
        </w:rPr>
      </w:pPr>
      <w:r>
        <w:rPr>
          <w:noProof/>
          <w:lang w:eastAsia="ru-RU" w:bidi="ar-SA"/>
        </w:rPr>
        <w:drawing>
          <wp:inline distT="0" distB="0" distL="0" distR="0">
            <wp:extent cx="4514850" cy="4962525"/>
            <wp:effectExtent l="0" t="0" r="0" b="9525"/>
            <wp:docPr id="63" name="Рисунок 63" descr="ТП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ТП 47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14850" cy="4962525"/>
                    </a:xfrm>
                    <a:prstGeom prst="rect">
                      <a:avLst/>
                    </a:prstGeom>
                    <a:noFill/>
                    <a:ln>
                      <a:noFill/>
                    </a:ln>
                  </pic:spPr>
                </pic:pic>
              </a:graphicData>
            </a:graphic>
          </wp:inline>
        </w:drawing>
      </w:r>
    </w:p>
    <w:p w:rsidR="00F3158F" w:rsidRDefault="00F3158F">
      <w:pPr>
        <w:spacing w:line="240" w:lineRule="atLeast"/>
        <w:jc w:val="right"/>
        <w:rPr>
          <w:rFonts w:cs="Times New Roman"/>
        </w:rPr>
      </w:pPr>
    </w:p>
    <w:p w:rsidR="00F3158F" w:rsidRDefault="0021666F" w:rsidP="0037472C">
      <w:pPr>
        <w:spacing w:line="240" w:lineRule="atLeast"/>
        <w:jc w:val="center"/>
        <w:rPr>
          <w:rFonts w:cs="Times New Roman"/>
        </w:rPr>
      </w:pPr>
      <w:r>
        <w:rPr>
          <w:noProof/>
          <w:lang w:eastAsia="ru-RU" w:bidi="ar-SA"/>
        </w:rPr>
        <w:drawing>
          <wp:inline distT="0" distB="0" distL="0" distR="0">
            <wp:extent cx="4676775" cy="3886200"/>
            <wp:effectExtent l="0" t="0" r="9525" b="0"/>
            <wp:docPr id="64" name="Рисунок 64" descr="ТП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ТП 47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76775" cy="3886200"/>
                    </a:xfrm>
                    <a:prstGeom prst="rect">
                      <a:avLst/>
                    </a:prstGeom>
                    <a:noFill/>
                    <a:ln>
                      <a:noFill/>
                    </a:ln>
                  </pic:spPr>
                </pic:pic>
              </a:graphicData>
            </a:graphic>
          </wp:inline>
        </w:drawing>
      </w:r>
    </w:p>
    <w:p w:rsidR="0037472C" w:rsidRPr="00624F22" w:rsidRDefault="0037472C" w:rsidP="0037472C">
      <w:pPr>
        <w:ind w:firstLine="225"/>
        <w:jc w:val="right"/>
      </w:pPr>
      <w:r>
        <w:lastRenderedPageBreak/>
        <w:t>Приложение № 34</w:t>
      </w:r>
      <w:r w:rsidRPr="00624F22">
        <w:t xml:space="preserve"> </w:t>
      </w:r>
    </w:p>
    <w:p w:rsidR="00F3158F" w:rsidRDefault="0037472C" w:rsidP="0037472C">
      <w:pPr>
        <w:spacing w:line="240" w:lineRule="atLeast"/>
        <w:jc w:val="right"/>
        <w:rPr>
          <w:rFonts w:cs="Times New Roman"/>
        </w:rPr>
      </w:pPr>
      <w:r w:rsidRPr="00624F22">
        <w:t>к техническому заданию</w:t>
      </w:r>
    </w:p>
    <w:p w:rsidR="00F3158F" w:rsidRDefault="0021666F" w:rsidP="00216429">
      <w:pPr>
        <w:spacing w:line="240" w:lineRule="atLeast"/>
        <w:jc w:val="center"/>
        <w:rPr>
          <w:rFonts w:cs="Times New Roman"/>
        </w:rPr>
      </w:pPr>
      <w:r>
        <w:rPr>
          <w:noProof/>
          <w:lang w:eastAsia="ru-RU" w:bidi="ar-SA"/>
        </w:rPr>
        <w:drawing>
          <wp:inline distT="0" distB="0" distL="0" distR="0">
            <wp:extent cx="4600575" cy="5324475"/>
            <wp:effectExtent l="0" t="0" r="9525" b="9525"/>
            <wp:docPr id="65" name="Рисунок 65" descr="ТП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ТП 47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00575" cy="5324475"/>
                    </a:xfrm>
                    <a:prstGeom prst="rect">
                      <a:avLst/>
                    </a:prstGeom>
                    <a:noFill/>
                    <a:ln>
                      <a:noFill/>
                    </a:ln>
                  </pic:spPr>
                </pic:pic>
              </a:graphicData>
            </a:graphic>
          </wp:inline>
        </w:drawing>
      </w:r>
    </w:p>
    <w:p w:rsidR="00F3158F" w:rsidRDefault="00F3158F">
      <w:pPr>
        <w:spacing w:line="240" w:lineRule="atLeast"/>
        <w:jc w:val="right"/>
        <w:rPr>
          <w:rFonts w:cs="Times New Roman"/>
        </w:rPr>
      </w:pPr>
    </w:p>
    <w:p w:rsidR="00F3158F" w:rsidRDefault="0021666F" w:rsidP="00216429">
      <w:pPr>
        <w:spacing w:line="240" w:lineRule="atLeast"/>
        <w:jc w:val="center"/>
        <w:rPr>
          <w:rFonts w:cs="Times New Roman"/>
        </w:rPr>
      </w:pPr>
      <w:r>
        <w:rPr>
          <w:noProof/>
          <w:lang w:eastAsia="ru-RU" w:bidi="ar-SA"/>
        </w:rPr>
        <w:drawing>
          <wp:inline distT="0" distB="0" distL="0" distR="0">
            <wp:extent cx="4629150" cy="3771900"/>
            <wp:effectExtent l="0" t="0" r="0" b="0"/>
            <wp:docPr id="66" name="Рисунок 66" descr="ТП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ТП 47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29150" cy="3771900"/>
                    </a:xfrm>
                    <a:prstGeom prst="rect">
                      <a:avLst/>
                    </a:prstGeom>
                    <a:noFill/>
                    <a:ln>
                      <a:noFill/>
                    </a:ln>
                  </pic:spPr>
                </pic:pic>
              </a:graphicData>
            </a:graphic>
          </wp:inline>
        </w:drawing>
      </w:r>
    </w:p>
    <w:p w:rsidR="00216429" w:rsidRPr="00624F22" w:rsidRDefault="00216429" w:rsidP="00216429">
      <w:pPr>
        <w:ind w:firstLine="225"/>
        <w:jc w:val="right"/>
      </w:pPr>
      <w:r>
        <w:lastRenderedPageBreak/>
        <w:t>Приложение № 35</w:t>
      </w:r>
      <w:r w:rsidRPr="00624F22">
        <w:t xml:space="preserve"> </w:t>
      </w:r>
    </w:p>
    <w:p w:rsidR="00216429" w:rsidRDefault="00216429" w:rsidP="00216429">
      <w:pPr>
        <w:spacing w:line="240" w:lineRule="atLeast"/>
        <w:jc w:val="right"/>
        <w:rPr>
          <w:rFonts w:cs="Times New Roman"/>
        </w:rPr>
      </w:pPr>
      <w:r w:rsidRPr="00624F22">
        <w:t>к техническому заданию</w:t>
      </w:r>
    </w:p>
    <w:p w:rsidR="00F3158F" w:rsidRDefault="0021666F" w:rsidP="00216429">
      <w:pPr>
        <w:spacing w:line="240" w:lineRule="atLeast"/>
        <w:jc w:val="center"/>
        <w:rPr>
          <w:rFonts w:cs="Times New Roman"/>
        </w:rPr>
      </w:pPr>
      <w:r>
        <w:rPr>
          <w:noProof/>
          <w:lang w:eastAsia="ru-RU" w:bidi="ar-SA"/>
        </w:rPr>
        <w:drawing>
          <wp:inline distT="0" distB="0" distL="0" distR="0">
            <wp:extent cx="4695825" cy="5486400"/>
            <wp:effectExtent l="0" t="0" r="9525" b="0"/>
            <wp:docPr id="67" name="Рисунок 67" descr="ТП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ТП 48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95825" cy="5486400"/>
                    </a:xfrm>
                    <a:prstGeom prst="rect">
                      <a:avLst/>
                    </a:prstGeom>
                    <a:noFill/>
                    <a:ln>
                      <a:noFill/>
                    </a:ln>
                  </pic:spPr>
                </pic:pic>
              </a:graphicData>
            </a:graphic>
          </wp:inline>
        </w:drawing>
      </w:r>
    </w:p>
    <w:p w:rsidR="00F3158F" w:rsidRDefault="0021666F" w:rsidP="00216429">
      <w:pPr>
        <w:spacing w:line="240" w:lineRule="atLeast"/>
        <w:jc w:val="center"/>
        <w:rPr>
          <w:rFonts w:cs="Times New Roman"/>
        </w:rPr>
      </w:pPr>
      <w:r>
        <w:rPr>
          <w:noProof/>
          <w:lang w:eastAsia="ru-RU" w:bidi="ar-SA"/>
        </w:rPr>
        <w:drawing>
          <wp:inline distT="0" distB="0" distL="0" distR="0">
            <wp:extent cx="4076700" cy="3476625"/>
            <wp:effectExtent l="0" t="0" r="0" b="9525"/>
            <wp:docPr id="68" name="Рисунок 68" descr="ТП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ТП 48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076700" cy="3476625"/>
                    </a:xfrm>
                    <a:prstGeom prst="rect">
                      <a:avLst/>
                    </a:prstGeom>
                    <a:noFill/>
                    <a:ln>
                      <a:noFill/>
                    </a:ln>
                  </pic:spPr>
                </pic:pic>
              </a:graphicData>
            </a:graphic>
          </wp:inline>
        </w:drawing>
      </w:r>
    </w:p>
    <w:p w:rsidR="00F3158F" w:rsidRDefault="00F3158F">
      <w:pPr>
        <w:spacing w:line="240" w:lineRule="atLeast"/>
        <w:jc w:val="right"/>
        <w:rPr>
          <w:rFonts w:cs="Times New Roman"/>
        </w:rPr>
      </w:pPr>
    </w:p>
    <w:p w:rsidR="00216429" w:rsidRPr="00624F22" w:rsidRDefault="00216429" w:rsidP="00216429">
      <w:pPr>
        <w:ind w:firstLine="225"/>
        <w:jc w:val="right"/>
      </w:pPr>
      <w:r>
        <w:lastRenderedPageBreak/>
        <w:t>Приложение № 36</w:t>
      </w:r>
      <w:r w:rsidRPr="00624F22">
        <w:t xml:space="preserve"> </w:t>
      </w:r>
    </w:p>
    <w:p w:rsidR="00F3158F" w:rsidRDefault="00216429" w:rsidP="00216429">
      <w:pPr>
        <w:spacing w:line="240" w:lineRule="atLeast"/>
        <w:jc w:val="right"/>
        <w:rPr>
          <w:rFonts w:cs="Times New Roman"/>
        </w:rPr>
      </w:pPr>
      <w:r w:rsidRPr="00624F22">
        <w:t>к техническому заданию</w:t>
      </w:r>
    </w:p>
    <w:p w:rsidR="00216429" w:rsidRDefault="0021666F" w:rsidP="002218DD">
      <w:pPr>
        <w:spacing w:line="240" w:lineRule="atLeast"/>
        <w:jc w:val="center"/>
      </w:pPr>
      <w:r>
        <w:rPr>
          <w:noProof/>
          <w:lang w:eastAsia="ru-RU" w:bidi="ar-SA"/>
        </w:rPr>
        <w:lastRenderedPageBreak/>
        <w:drawing>
          <wp:inline distT="0" distB="0" distL="0" distR="0">
            <wp:extent cx="5581650" cy="5067300"/>
            <wp:effectExtent l="0" t="0" r="0" b="0"/>
            <wp:docPr id="69" name="Рисунок 69" descr="ТП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ТП 48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81650" cy="5067300"/>
                    </a:xfrm>
                    <a:prstGeom prst="rect">
                      <a:avLst/>
                    </a:prstGeom>
                    <a:noFill/>
                    <a:ln>
                      <a:noFill/>
                    </a:ln>
                  </pic:spPr>
                </pic:pic>
              </a:graphicData>
            </a:graphic>
          </wp:inline>
        </w:drawing>
      </w:r>
      <w:r>
        <w:rPr>
          <w:noProof/>
          <w:lang w:eastAsia="ru-RU" w:bidi="ar-SA"/>
        </w:rPr>
        <w:drawing>
          <wp:inline distT="0" distB="0" distL="0" distR="0">
            <wp:extent cx="4991100" cy="4276725"/>
            <wp:effectExtent l="0" t="0" r="0" b="9525"/>
            <wp:docPr id="70" name="Рисунок 70"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91100" cy="4276725"/>
                    </a:xfrm>
                    <a:prstGeom prst="rect">
                      <a:avLst/>
                    </a:prstGeom>
                    <a:noFill/>
                    <a:ln>
                      <a:noFill/>
                    </a:ln>
                  </pic:spPr>
                </pic:pic>
              </a:graphicData>
            </a:graphic>
          </wp:inline>
        </w:drawing>
      </w:r>
    </w:p>
    <w:p w:rsidR="002218DD" w:rsidRDefault="002218DD" w:rsidP="002218DD">
      <w:pPr>
        <w:spacing w:line="240" w:lineRule="atLeast"/>
        <w:jc w:val="center"/>
        <w:rPr>
          <w:rFonts w:cs="Times New Roman"/>
        </w:rPr>
      </w:pPr>
    </w:p>
    <w:p w:rsidR="00216429" w:rsidRPr="00624F22" w:rsidRDefault="00216429" w:rsidP="00216429">
      <w:pPr>
        <w:ind w:firstLine="225"/>
        <w:jc w:val="right"/>
      </w:pPr>
      <w:r>
        <w:lastRenderedPageBreak/>
        <w:t>Приложение № 37</w:t>
      </w:r>
      <w:r w:rsidRPr="00624F22">
        <w:t xml:space="preserve"> </w:t>
      </w:r>
    </w:p>
    <w:p w:rsidR="00216429" w:rsidRDefault="00216429" w:rsidP="00216429">
      <w:pPr>
        <w:spacing w:line="240" w:lineRule="atLeast"/>
        <w:jc w:val="right"/>
        <w:rPr>
          <w:rFonts w:cs="Times New Roman"/>
        </w:rPr>
      </w:pPr>
      <w:r w:rsidRPr="00624F22">
        <w:t>к техническому заданию</w:t>
      </w:r>
    </w:p>
    <w:p w:rsidR="00216429" w:rsidRDefault="0021666F" w:rsidP="00216429">
      <w:pPr>
        <w:spacing w:line="240" w:lineRule="atLeast"/>
        <w:jc w:val="center"/>
        <w:rPr>
          <w:rFonts w:cs="Times New Roman"/>
        </w:rPr>
      </w:pPr>
      <w:r>
        <w:rPr>
          <w:noProof/>
          <w:lang w:eastAsia="ru-RU" w:bidi="ar-SA"/>
        </w:rPr>
        <w:drawing>
          <wp:inline distT="0" distB="0" distL="0" distR="0">
            <wp:extent cx="5153025" cy="4762500"/>
            <wp:effectExtent l="0" t="0" r="9525" b="0"/>
            <wp:docPr id="71" name="Рисунок 71" descr="ТП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ТП 48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53025" cy="4762500"/>
                    </a:xfrm>
                    <a:prstGeom prst="rect">
                      <a:avLst/>
                    </a:prstGeom>
                    <a:noFill/>
                    <a:ln>
                      <a:noFill/>
                    </a:ln>
                  </pic:spPr>
                </pic:pic>
              </a:graphicData>
            </a:graphic>
          </wp:inline>
        </w:drawing>
      </w:r>
    </w:p>
    <w:p w:rsidR="00216429" w:rsidRDefault="0021666F" w:rsidP="00216429">
      <w:pPr>
        <w:spacing w:line="240" w:lineRule="atLeast"/>
        <w:jc w:val="center"/>
        <w:rPr>
          <w:rFonts w:cs="Times New Roman"/>
        </w:rPr>
      </w:pPr>
      <w:r>
        <w:rPr>
          <w:noProof/>
          <w:lang w:eastAsia="ru-RU" w:bidi="ar-SA"/>
        </w:rPr>
        <w:drawing>
          <wp:inline distT="0" distB="0" distL="0" distR="0">
            <wp:extent cx="4419600" cy="3752850"/>
            <wp:effectExtent l="0" t="0" r="0" b="0"/>
            <wp:docPr id="72" name="Рисунок 72" descr="ТП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ТП 48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19600" cy="3752850"/>
                    </a:xfrm>
                    <a:prstGeom prst="rect">
                      <a:avLst/>
                    </a:prstGeom>
                    <a:noFill/>
                    <a:ln>
                      <a:noFill/>
                    </a:ln>
                  </pic:spPr>
                </pic:pic>
              </a:graphicData>
            </a:graphic>
          </wp:inline>
        </w:drawing>
      </w:r>
    </w:p>
    <w:p w:rsidR="00216429" w:rsidRDefault="00216429">
      <w:pPr>
        <w:spacing w:line="240" w:lineRule="atLeast"/>
        <w:jc w:val="right"/>
        <w:rPr>
          <w:rFonts w:cs="Times New Roman"/>
        </w:rPr>
      </w:pPr>
    </w:p>
    <w:p w:rsidR="00216429" w:rsidRDefault="00216429">
      <w:pPr>
        <w:spacing w:line="240" w:lineRule="atLeast"/>
        <w:jc w:val="right"/>
        <w:rPr>
          <w:rFonts w:cs="Times New Roman"/>
        </w:rPr>
      </w:pPr>
    </w:p>
    <w:p w:rsidR="002218DD" w:rsidRDefault="002218DD">
      <w:pPr>
        <w:spacing w:line="240" w:lineRule="atLeast"/>
        <w:jc w:val="right"/>
        <w:rPr>
          <w:rFonts w:cs="Times New Roman"/>
        </w:rPr>
      </w:pPr>
    </w:p>
    <w:p w:rsidR="00216429" w:rsidRDefault="00216429">
      <w:pPr>
        <w:spacing w:line="240" w:lineRule="atLeast"/>
        <w:jc w:val="right"/>
        <w:rPr>
          <w:rFonts w:cs="Times New Roman"/>
        </w:rPr>
      </w:pPr>
    </w:p>
    <w:p w:rsidR="00216429" w:rsidRPr="00624F22" w:rsidRDefault="00216429" w:rsidP="00216429">
      <w:pPr>
        <w:ind w:firstLine="225"/>
        <w:jc w:val="right"/>
      </w:pPr>
      <w:r>
        <w:lastRenderedPageBreak/>
        <w:t>Приложение № 38</w:t>
      </w:r>
      <w:r w:rsidRPr="00624F22">
        <w:t xml:space="preserve"> </w:t>
      </w:r>
    </w:p>
    <w:p w:rsidR="00216429" w:rsidRDefault="00216429" w:rsidP="00216429">
      <w:pPr>
        <w:spacing w:line="240" w:lineRule="atLeast"/>
        <w:jc w:val="right"/>
        <w:rPr>
          <w:rFonts w:cs="Times New Roman"/>
        </w:rPr>
      </w:pPr>
      <w:r w:rsidRPr="00624F22">
        <w:t>к техническому заданию</w:t>
      </w:r>
    </w:p>
    <w:p w:rsidR="00216429" w:rsidRDefault="0021666F" w:rsidP="00216429">
      <w:pPr>
        <w:spacing w:line="240" w:lineRule="atLeast"/>
        <w:jc w:val="center"/>
      </w:pPr>
      <w:r>
        <w:rPr>
          <w:noProof/>
          <w:lang w:eastAsia="ru-RU" w:bidi="ar-SA"/>
        </w:rPr>
        <w:drawing>
          <wp:inline distT="0" distB="0" distL="0" distR="0">
            <wp:extent cx="6019800" cy="8620125"/>
            <wp:effectExtent l="0" t="0" r="0" b="9525"/>
            <wp:docPr id="73" name="Рисунок 73" descr="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8-4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19800" cy="8620125"/>
                    </a:xfrm>
                    <a:prstGeom prst="rect">
                      <a:avLst/>
                    </a:prstGeom>
                    <a:noFill/>
                    <a:ln>
                      <a:noFill/>
                    </a:ln>
                  </pic:spPr>
                </pic:pic>
              </a:graphicData>
            </a:graphic>
          </wp:inline>
        </w:drawing>
      </w:r>
    </w:p>
    <w:p w:rsidR="00907EB8" w:rsidRDefault="00907EB8" w:rsidP="00216429">
      <w:pPr>
        <w:spacing w:line="240" w:lineRule="atLeast"/>
        <w:jc w:val="center"/>
      </w:pPr>
    </w:p>
    <w:p w:rsidR="00907EB8" w:rsidRDefault="00907EB8" w:rsidP="00216429">
      <w:pPr>
        <w:spacing w:line="240" w:lineRule="atLeast"/>
        <w:jc w:val="center"/>
      </w:pPr>
    </w:p>
    <w:p w:rsidR="00907EB8" w:rsidRDefault="00907EB8" w:rsidP="00907EB8"/>
    <w:p w:rsidR="00907EB8" w:rsidRPr="00624F22" w:rsidRDefault="00907EB8" w:rsidP="00907EB8">
      <w:pPr>
        <w:jc w:val="right"/>
      </w:pPr>
      <w:r>
        <w:lastRenderedPageBreak/>
        <w:t>Продолжение Приложения № 38</w:t>
      </w:r>
      <w:r w:rsidRPr="00624F22">
        <w:t xml:space="preserve"> </w:t>
      </w:r>
    </w:p>
    <w:p w:rsidR="00907EB8" w:rsidRDefault="00907EB8" w:rsidP="00907EB8">
      <w:pPr>
        <w:spacing w:line="240" w:lineRule="atLeast"/>
        <w:jc w:val="right"/>
        <w:rPr>
          <w:rFonts w:cs="Times New Roman"/>
        </w:rPr>
      </w:pPr>
      <w:r w:rsidRPr="00624F22">
        <w:t>к техническому заданию</w:t>
      </w:r>
    </w:p>
    <w:p w:rsidR="00907EB8" w:rsidRDefault="00907EB8" w:rsidP="00216429">
      <w:pPr>
        <w:spacing w:line="240" w:lineRule="atLeast"/>
        <w:jc w:val="center"/>
      </w:pPr>
    </w:p>
    <w:p w:rsidR="00907EB8" w:rsidRDefault="00907EB8" w:rsidP="00216429">
      <w:pPr>
        <w:spacing w:line="240" w:lineRule="atLeast"/>
        <w:jc w:val="center"/>
        <w:rPr>
          <w:rFonts w:cs="Times New Roman"/>
        </w:rPr>
      </w:pPr>
    </w:p>
    <w:p w:rsidR="00216429" w:rsidRDefault="0021666F" w:rsidP="00216429">
      <w:pPr>
        <w:spacing w:line="240" w:lineRule="atLeast"/>
        <w:jc w:val="center"/>
        <w:rPr>
          <w:rFonts w:cs="Times New Roman"/>
        </w:rPr>
      </w:pPr>
      <w:r>
        <w:rPr>
          <w:noProof/>
          <w:lang w:eastAsia="ru-RU" w:bidi="ar-SA"/>
        </w:rPr>
        <w:drawing>
          <wp:inline distT="0" distB="0" distL="0" distR="0">
            <wp:extent cx="5724525" cy="3133725"/>
            <wp:effectExtent l="0" t="0" r="9525" b="9525"/>
            <wp:docPr id="74" name="Рисунок 74" descr="8-42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8-424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24525" cy="3133725"/>
                    </a:xfrm>
                    <a:prstGeom prst="rect">
                      <a:avLst/>
                    </a:prstGeom>
                    <a:noFill/>
                    <a:ln>
                      <a:noFill/>
                    </a:ln>
                  </pic:spPr>
                </pic:pic>
              </a:graphicData>
            </a:graphic>
          </wp:inline>
        </w:drawing>
      </w:r>
      <w:r w:rsidR="00907EB8" w:rsidRPr="00907EB8">
        <w:t xml:space="preserve"> </w:t>
      </w:r>
      <w:r>
        <w:rPr>
          <w:noProof/>
          <w:lang w:eastAsia="ru-RU" w:bidi="ar-SA"/>
        </w:rPr>
        <w:drawing>
          <wp:inline distT="0" distB="0" distL="0" distR="0">
            <wp:extent cx="5372100" cy="4238625"/>
            <wp:effectExtent l="0" t="0" r="0" b="9525"/>
            <wp:docPr id="75" name="Рисунок 75" descr="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8-42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372100" cy="4238625"/>
                    </a:xfrm>
                    <a:prstGeom prst="rect">
                      <a:avLst/>
                    </a:prstGeom>
                    <a:noFill/>
                    <a:ln>
                      <a:noFill/>
                    </a:ln>
                  </pic:spPr>
                </pic:pic>
              </a:graphicData>
            </a:graphic>
          </wp:inline>
        </w:drawing>
      </w:r>
    </w:p>
    <w:p w:rsidR="00216429" w:rsidRDefault="00216429">
      <w:pPr>
        <w:spacing w:line="240" w:lineRule="atLeast"/>
        <w:jc w:val="right"/>
        <w:rPr>
          <w:rFonts w:cs="Times New Roman"/>
        </w:rPr>
      </w:pPr>
    </w:p>
    <w:p w:rsidR="00907EB8" w:rsidRDefault="00907EB8">
      <w:pPr>
        <w:spacing w:line="240" w:lineRule="atLeast"/>
        <w:jc w:val="right"/>
        <w:rPr>
          <w:rFonts w:cs="Times New Roman"/>
        </w:rPr>
      </w:pPr>
    </w:p>
    <w:p w:rsidR="00907EB8" w:rsidRDefault="00907EB8">
      <w:pPr>
        <w:spacing w:line="240" w:lineRule="atLeast"/>
        <w:jc w:val="right"/>
        <w:rPr>
          <w:rFonts w:cs="Times New Roman"/>
        </w:rPr>
      </w:pPr>
    </w:p>
    <w:p w:rsidR="00907EB8" w:rsidRDefault="00907EB8">
      <w:pPr>
        <w:spacing w:line="240" w:lineRule="atLeast"/>
        <w:jc w:val="right"/>
        <w:rPr>
          <w:rFonts w:cs="Times New Roman"/>
        </w:rPr>
      </w:pPr>
    </w:p>
    <w:p w:rsidR="00907EB8" w:rsidRDefault="00907EB8">
      <w:pPr>
        <w:spacing w:line="240" w:lineRule="atLeast"/>
        <w:jc w:val="right"/>
        <w:rPr>
          <w:rFonts w:cs="Times New Roman"/>
        </w:rPr>
      </w:pPr>
    </w:p>
    <w:p w:rsidR="00907EB8" w:rsidRDefault="00907EB8">
      <w:pPr>
        <w:spacing w:line="240" w:lineRule="atLeast"/>
        <w:jc w:val="right"/>
        <w:rPr>
          <w:rFonts w:cs="Times New Roman"/>
        </w:rPr>
      </w:pPr>
    </w:p>
    <w:p w:rsidR="00907EB8" w:rsidRDefault="00907EB8">
      <w:pPr>
        <w:spacing w:line="240" w:lineRule="atLeast"/>
        <w:jc w:val="right"/>
        <w:rPr>
          <w:rFonts w:cs="Times New Roman"/>
        </w:rPr>
      </w:pPr>
    </w:p>
    <w:p w:rsidR="00216429" w:rsidRDefault="00216429">
      <w:pPr>
        <w:spacing w:line="240" w:lineRule="atLeast"/>
        <w:jc w:val="right"/>
        <w:rPr>
          <w:rFonts w:cs="Times New Roman"/>
        </w:rPr>
      </w:pPr>
    </w:p>
    <w:p w:rsidR="00711D01" w:rsidRPr="00624F22" w:rsidRDefault="00711D01" w:rsidP="00711D01">
      <w:pPr>
        <w:ind w:firstLine="225"/>
        <w:jc w:val="right"/>
      </w:pPr>
      <w:r>
        <w:lastRenderedPageBreak/>
        <w:t>Приложение № 39</w:t>
      </w:r>
      <w:r w:rsidRPr="00624F22">
        <w:t xml:space="preserve"> </w:t>
      </w:r>
    </w:p>
    <w:p w:rsidR="00216429" w:rsidRDefault="00711D01" w:rsidP="00711D01">
      <w:pPr>
        <w:spacing w:line="240" w:lineRule="atLeast"/>
        <w:jc w:val="right"/>
        <w:rPr>
          <w:rFonts w:cs="Times New Roman"/>
        </w:rPr>
      </w:pPr>
      <w:r w:rsidRPr="00624F22">
        <w:t>к техническому заданию</w:t>
      </w:r>
    </w:p>
    <w:p w:rsidR="00216429" w:rsidRDefault="00216429">
      <w:pPr>
        <w:spacing w:line="240" w:lineRule="atLeast"/>
        <w:jc w:val="right"/>
        <w:rPr>
          <w:rFonts w:cs="Times New Roman"/>
        </w:rPr>
      </w:pPr>
    </w:p>
    <w:p w:rsidR="00216429" w:rsidRDefault="0021666F" w:rsidP="00711D01">
      <w:pPr>
        <w:spacing w:line="240" w:lineRule="atLeast"/>
        <w:jc w:val="center"/>
        <w:rPr>
          <w:rFonts w:cs="Times New Roman"/>
        </w:rPr>
      </w:pPr>
      <w:r>
        <w:rPr>
          <w:noProof/>
          <w:lang w:eastAsia="ru-RU" w:bidi="ar-SA"/>
        </w:rPr>
        <w:drawing>
          <wp:inline distT="0" distB="0" distL="0" distR="0">
            <wp:extent cx="3952875" cy="5886450"/>
            <wp:effectExtent l="0" t="0" r="9525" b="0"/>
            <wp:docPr id="76" name="Рисунок 76" descr="2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22-42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952875" cy="5886450"/>
                    </a:xfrm>
                    <a:prstGeom prst="rect">
                      <a:avLst/>
                    </a:prstGeom>
                    <a:noFill/>
                    <a:ln>
                      <a:noFill/>
                    </a:ln>
                  </pic:spPr>
                </pic:pic>
              </a:graphicData>
            </a:graphic>
          </wp:inline>
        </w:drawing>
      </w:r>
    </w:p>
    <w:p w:rsidR="00216429" w:rsidRDefault="0021666F" w:rsidP="00711D01">
      <w:pPr>
        <w:spacing w:line="240" w:lineRule="atLeast"/>
        <w:jc w:val="center"/>
        <w:rPr>
          <w:rFonts w:cs="Times New Roman"/>
        </w:rPr>
      </w:pPr>
      <w:r>
        <w:rPr>
          <w:noProof/>
          <w:lang w:eastAsia="ru-RU" w:bidi="ar-SA"/>
        </w:rPr>
        <w:drawing>
          <wp:inline distT="0" distB="0" distL="0" distR="0">
            <wp:extent cx="3743325" cy="2657475"/>
            <wp:effectExtent l="0" t="0" r="9525" b="9525"/>
            <wp:docPr id="77" name="Рисунок 77" descr="22-42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22-429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43325" cy="2657475"/>
                    </a:xfrm>
                    <a:prstGeom prst="rect">
                      <a:avLst/>
                    </a:prstGeom>
                    <a:noFill/>
                    <a:ln>
                      <a:noFill/>
                    </a:ln>
                  </pic:spPr>
                </pic:pic>
              </a:graphicData>
            </a:graphic>
          </wp:inline>
        </w:drawing>
      </w:r>
    </w:p>
    <w:p w:rsidR="00216429" w:rsidRDefault="00216429">
      <w:pPr>
        <w:spacing w:line="240" w:lineRule="atLeast"/>
        <w:jc w:val="right"/>
        <w:rPr>
          <w:rFonts w:cs="Times New Roman"/>
        </w:rPr>
      </w:pPr>
    </w:p>
    <w:p w:rsidR="00907EB8" w:rsidRDefault="00907EB8">
      <w:pPr>
        <w:spacing w:line="240" w:lineRule="atLeast"/>
        <w:jc w:val="right"/>
        <w:rPr>
          <w:rFonts w:cs="Times New Roman"/>
        </w:rPr>
      </w:pPr>
    </w:p>
    <w:p w:rsidR="00216429" w:rsidRDefault="00216429">
      <w:pPr>
        <w:spacing w:line="240" w:lineRule="atLeast"/>
        <w:jc w:val="right"/>
        <w:rPr>
          <w:rFonts w:cs="Times New Roman"/>
        </w:rPr>
      </w:pPr>
    </w:p>
    <w:p w:rsidR="00711D01" w:rsidRPr="00624F22" w:rsidRDefault="00711D01" w:rsidP="00711D01">
      <w:pPr>
        <w:ind w:firstLine="225"/>
        <w:jc w:val="right"/>
      </w:pPr>
      <w:r>
        <w:t>Продолжение Приложения № 39</w:t>
      </w:r>
      <w:r w:rsidRPr="00624F22">
        <w:t xml:space="preserve"> </w:t>
      </w:r>
    </w:p>
    <w:p w:rsidR="00711D01" w:rsidRDefault="00711D01" w:rsidP="00711D01">
      <w:pPr>
        <w:spacing w:line="240" w:lineRule="atLeast"/>
        <w:jc w:val="right"/>
        <w:rPr>
          <w:rFonts w:cs="Times New Roman"/>
        </w:rPr>
      </w:pPr>
      <w:r w:rsidRPr="00624F22">
        <w:t>к техническому заданию</w:t>
      </w:r>
    </w:p>
    <w:p w:rsidR="00216429" w:rsidRDefault="00216429">
      <w:pPr>
        <w:spacing w:line="240" w:lineRule="atLeast"/>
        <w:jc w:val="right"/>
        <w:rPr>
          <w:rFonts w:cs="Times New Roman"/>
        </w:rPr>
      </w:pPr>
    </w:p>
    <w:p w:rsidR="00216429" w:rsidRDefault="0021666F" w:rsidP="00711D01">
      <w:pPr>
        <w:spacing w:line="240" w:lineRule="atLeast"/>
        <w:jc w:val="center"/>
        <w:rPr>
          <w:rFonts w:cs="Times New Roman"/>
        </w:rPr>
      </w:pPr>
      <w:r>
        <w:rPr>
          <w:noProof/>
          <w:lang w:eastAsia="ru-RU" w:bidi="ar-SA"/>
        </w:rPr>
        <w:drawing>
          <wp:inline distT="0" distB="0" distL="0" distR="0">
            <wp:extent cx="5314950" cy="4895850"/>
            <wp:effectExtent l="0" t="0" r="0" b="0"/>
            <wp:docPr id="78" name="Рисунок 78" descr="2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2-42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14950" cy="4895850"/>
                    </a:xfrm>
                    <a:prstGeom prst="rect">
                      <a:avLst/>
                    </a:prstGeom>
                    <a:noFill/>
                    <a:ln>
                      <a:noFill/>
                    </a:ln>
                  </pic:spPr>
                </pic:pic>
              </a:graphicData>
            </a:graphic>
          </wp:inline>
        </w:drawing>
      </w:r>
    </w:p>
    <w:p w:rsidR="00216429" w:rsidRDefault="00216429">
      <w:pPr>
        <w:spacing w:line="240" w:lineRule="atLeast"/>
        <w:jc w:val="right"/>
        <w:rPr>
          <w:rFonts w:cs="Times New Roman"/>
        </w:rPr>
      </w:pPr>
    </w:p>
    <w:p w:rsidR="00216429" w:rsidRDefault="00216429">
      <w:pPr>
        <w:spacing w:line="240" w:lineRule="atLeast"/>
        <w:jc w:val="right"/>
        <w:rPr>
          <w:rFonts w:cs="Times New Roman"/>
        </w:rPr>
      </w:pPr>
    </w:p>
    <w:p w:rsidR="00F3158F" w:rsidRDefault="00F3158F">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Pr="00624F22" w:rsidRDefault="00711D01" w:rsidP="00711D01">
      <w:pPr>
        <w:ind w:firstLine="225"/>
        <w:jc w:val="right"/>
      </w:pPr>
      <w:r>
        <w:t>Приложение № 40</w:t>
      </w:r>
      <w:r w:rsidRPr="00624F22">
        <w:t xml:space="preserve"> </w:t>
      </w:r>
    </w:p>
    <w:p w:rsidR="00711D01" w:rsidRDefault="00711D01" w:rsidP="00711D01">
      <w:pPr>
        <w:spacing w:line="240" w:lineRule="atLeast"/>
        <w:jc w:val="right"/>
        <w:rPr>
          <w:rFonts w:cs="Times New Roman"/>
        </w:rPr>
      </w:pPr>
      <w:r w:rsidRPr="00624F22">
        <w:t>к техническому заданию</w:t>
      </w:r>
    </w:p>
    <w:p w:rsidR="00711D01" w:rsidRDefault="0021666F" w:rsidP="00711D01">
      <w:pPr>
        <w:spacing w:line="240" w:lineRule="atLeast"/>
        <w:jc w:val="center"/>
        <w:rPr>
          <w:rFonts w:cs="Times New Roman"/>
        </w:rPr>
      </w:pPr>
      <w:r>
        <w:rPr>
          <w:noProof/>
          <w:lang w:eastAsia="ru-RU" w:bidi="ar-SA"/>
        </w:rPr>
        <w:drawing>
          <wp:inline distT="0" distB="0" distL="0" distR="0">
            <wp:extent cx="5267325" cy="7810500"/>
            <wp:effectExtent l="0" t="0" r="9525" b="0"/>
            <wp:docPr id="79" name="Рисунок 79" descr="1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8-46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67325" cy="7810500"/>
                    </a:xfrm>
                    <a:prstGeom prst="rect">
                      <a:avLst/>
                    </a:prstGeom>
                    <a:noFill/>
                    <a:ln>
                      <a:noFill/>
                    </a:ln>
                  </pic:spPr>
                </pic:pic>
              </a:graphicData>
            </a:graphic>
          </wp:inline>
        </w:drawing>
      </w: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Pr="00624F22" w:rsidRDefault="00711D01" w:rsidP="00711D01">
      <w:pPr>
        <w:ind w:firstLine="225"/>
        <w:jc w:val="right"/>
      </w:pPr>
      <w:r>
        <w:t>Продолжение Приложения № 40</w:t>
      </w:r>
      <w:r w:rsidRPr="00624F22">
        <w:t xml:space="preserve"> </w:t>
      </w:r>
    </w:p>
    <w:p w:rsidR="00711D01" w:rsidRDefault="00711D01" w:rsidP="00711D01">
      <w:pPr>
        <w:spacing w:line="240" w:lineRule="atLeast"/>
        <w:jc w:val="right"/>
        <w:rPr>
          <w:rFonts w:cs="Times New Roman"/>
        </w:rPr>
      </w:pPr>
      <w:r w:rsidRPr="00624F22">
        <w:t>к техническому заданию</w:t>
      </w:r>
    </w:p>
    <w:p w:rsidR="00711D01" w:rsidRDefault="00711D01">
      <w:pPr>
        <w:spacing w:line="240" w:lineRule="atLeast"/>
        <w:jc w:val="right"/>
        <w:rPr>
          <w:rFonts w:cs="Times New Roman"/>
        </w:rPr>
      </w:pPr>
    </w:p>
    <w:p w:rsidR="00711D01" w:rsidRDefault="0021666F" w:rsidP="00711D01">
      <w:pPr>
        <w:spacing w:line="240" w:lineRule="atLeast"/>
        <w:jc w:val="center"/>
        <w:rPr>
          <w:rFonts w:cs="Times New Roman"/>
        </w:rPr>
      </w:pPr>
      <w:r>
        <w:rPr>
          <w:noProof/>
          <w:lang w:eastAsia="ru-RU" w:bidi="ar-SA"/>
        </w:rPr>
        <w:drawing>
          <wp:inline distT="0" distB="0" distL="0" distR="0">
            <wp:extent cx="5438775" cy="3486150"/>
            <wp:effectExtent l="0" t="0" r="9525" b="0"/>
            <wp:docPr id="80" name="Рисунок 80" descr="18-46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8-462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38775" cy="3486150"/>
                    </a:xfrm>
                    <a:prstGeom prst="rect">
                      <a:avLst/>
                    </a:prstGeom>
                    <a:noFill/>
                    <a:ln>
                      <a:noFill/>
                    </a:ln>
                  </pic:spPr>
                </pic:pic>
              </a:graphicData>
            </a:graphic>
          </wp:inline>
        </w:drawing>
      </w:r>
    </w:p>
    <w:p w:rsidR="00711D01" w:rsidRDefault="00711D01">
      <w:pPr>
        <w:spacing w:line="240" w:lineRule="atLeast"/>
        <w:jc w:val="right"/>
        <w:rPr>
          <w:rFonts w:cs="Times New Roman"/>
        </w:rPr>
      </w:pPr>
    </w:p>
    <w:p w:rsidR="00711D01" w:rsidRDefault="0021666F" w:rsidP="00711D01">
      <w:pPr>
        <w:spacing w:line="240" w:lineRule="atLeast"/>
        <w:jc w:val="center"/>
        <w:rPr>
          <w:rFonts w:cs="Times New Roman"/>
        </w:rPr>
      </w:pPr>
      <w:r>
        <w:rPr>
          <w:noProof/>
          <w:lang w:eastAsia="ru-RU" w:bidi="ar-SA"/>
        </w:rPr>
        <w:drawing>
          <wp:inline distT="0" distB="0" distL="0" distR="0">
            <wp:extent cx="4581525" cy="3848100"/>
            <wp:effectExtent l="0" t="0" r="9525" b="0"/>
            <wp:docPr id="81" name="Рисунок 81" descr="1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8-46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81525" cy="3848100"/>
                    </a:xfrm>
                    <a:prstGeom prst="rect">
                      <a:avLst/>
                    </a:prstGeom>
                    <a:noFill/>
                    <a:ln>
                      <a:noFill/>
                    </a:ln>
                  </pic:spPr>
                </pic:pic>
              </a:graphicData>
            </a:graphic>
          </wp:inline>
        </w:drawing>
      </w: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Pr="00624F22" w:rsidRDefault="00711D01" w:rsidP="00711D01">
      <w:pPr>
        <w:ind w:firstLine="225"/>
        <w:jc w:val="right"/>
      </w:pPr>
      <w:r>
        <w:lastRenderedPageBreak/>
        <w:t>Приложение № 41</w:t>
      </w:r>
      <w:r w:rsidRPr="00624F22">
        <w:t xml:space="preserve"> </w:t>
      </w:r>
    </w:p>
    <w:p w:rsidR="00711D01" w:rsidRDefault="00711D01" w:rsidP="00711D01">
      <w:pPr>
        <w:spacing w:line="240" w:lineRule="atLeast"/>
        <w:jc w:val="right"/>
        <w:rPr>
          <w:rFonts w:cs="Times New Roman"/>
        </w:rPr>
      </w:pPr>
      <w:r w:rsidRPr="00624F22">
        <w:t>к техническому заданию</w:t>
      </w:r>
    </w:p>
    <w:p w:rsidR="00711D01" w:rsidRDefault="0021666F" w:rsidP="00711D01">
      <w:pPr>
        <w:spacing w:line="240" w:lineRule="atLeast"/>
        <w:jc w:val="center"/>
        <w:rPr>
          <w:rFonts w:cs="Times New Roman"/>
        </w:rPr>
      </w:pPr>
      <w:r>
        <w:rPr>
          <w:noProof/>
          <w:lang w:eastAsia="ru-RU" w:bidi="ar-SA"/>
        </w:rPr>
        <w:drawing>
          <wp:inline distT="0" distB="0" distL="0" distR="0">
            <wp:extent cx="5715000" cy="8448675"/>
            <wp:effectExtent l="0" t="0" r="0" b="9525"/>
            <wp:docPr id="82" name="Рисунок 82" descr="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3-4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15000" cy="8448675"/>
                    </a:xfrm>
                    <a:prstGeom prst="rect">
                      <a:avLst/>
                    </a:prstGeom>
                    <a:noFill/>
                    <a:ln>
                      <a:noFill/>
                    </a:ln>
                  </pic:spPr>
                </pic:pic>
              </a:graphicData>
            </a:graphic>
          </wp:inline>
        </w:drawing>
      </w: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907EB8" w:rsidRDefault="00907EB8">
      <w:pPr>
        <w:spacing w:line="240" w:lineRule="atLeast"/>
        <w:jc w:val="right"/>
        <w:rPr>
          <w:rFonts w:cs="Times New Roman"/>
        </w:rPr>
      </w:pPr>
    </w:p>
    <w:p w:rsidR="00711D01" w:rsidRPr="00624F22" w:rsidRDefault="00711D01" w:rsidP="00711D01">
      <w:pPr>
        <w:ind w:firstLine="225"/>
        <w:jc w:val="right"/>
      </w:pPr>
      <w:r>
        <w:lastRenderedPageBreak/>
        <w:t>Продолжение Приложения № 41</w:t>
      </w:r>
      <w:r w:rsidRPr="00624F22">
        <w:t xml:space="preserve"> </w:t>
      </w:r>
    </w:p>
    <w:p w:rsidR="00711D01" w:rsidRDefault="00711D01" w:rsidP="00711D01">
      <w:pPr>
        <w:spacing w:line="240" w:lineRule="atLeast"/>
        <w:jc w:val="right"/>
        <w:rPr>
          <w:rFonts w:cs="Times New Roman"/>
        </w:rPr>
      </w:pPr>
      <w:r w:rsidRPr="00624F22">
        <w:t>к техническому заданию</w:t>
      </w: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21666F" w:rsidP="00711D01">
      <w:pPr>
        <w:spacing w:line="240" w:lineRule="atLeast"/>
        <w:jc w:val="center"/>
        <w:rPr>
          <w:rFonts w:cs="Times New Roman"/>
        </w:rPr>
      </w:pPr>
      <w:r>
        <w:rPr>
          <w:noProof/>
          <w:lang w:eastAsia="ru-RU" w:bidi="ar-SA"/>
        </w:rPr>
        <w:drawing>
          <wp:inline distT="0" distB="0" distL="0" distR="0">
            <wp:extent cx="4572000" cy="3876675"/>
            <wp:effectExtent l="0" t="0" r="0" b="9525"/>
            <wp:docPr id="83" name="Рисунок 83" descr="3-41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3-410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72000" cy="3876675"/>
                    </a:xfrm>
                    <a:prstGeom prst="rect">
                      <a:avLst/>
                    </a:prstGeom>
                    <a:noFill/>
                    <a:ln>
                      <a:noFill/>
                    </a:ln>
                  </pic:spPr>
                </pic:pic>
              </a:graphicData>
            </a:graphic>
          </wp:inline>
        </w:drawing>
      </w: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21666F" w:rsidP="00711D01">
      <w:pPr>
        <w:spacing w:line="240" w:lineRule="atLeast"/>
        <w:jc w:val="center"/>
        <w:rPr>
          <w:rFonts w:cs="Times New Roman"/>
        </w:rPr>
      </w:pPr>
      <w:r>
        <w:rPr>
          <w:noProof/>
          <w:lang w:eastAsia="ru-RU" w:bidi="ar-SA"/>
        </w:rPr>
        <w:drawing>
          <wp:inline distT="0" distB="0" distL="0" distR="0">
            <wp:extent cx="4229100" cy="4467225"/>
            <wp:effectExtent l="0" t="0" r="0" b="9525"/>
            <wp:docPr id="84" name="Рисунок 84" descr="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3-4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229100" cy="4467225"/>
                    </a:xfrm>
                    <a:prstGeom prst="rect">
                      <a:avLst/>
                    </a:prstGeom>
                    <a:noFill/>
                    <a:ln>
                      <a:noFill/>
                    </a:ln>
                  </pic:spPr>
                </pic:pic>
              </a:graphicData>
            </a:graphic>
          </wp:inline>
        </w:drawing>
      </w:r>
    </w:p>
    <w:p w:rsidR="00711D01" w:rsidRDefault="00711D01">
      <w:pPr>
        <w:spacing w:line="240" w:lineRule="atLeast"/>
        <w:jc w:val="right"/>
        <w:rPr>
          <w:rFonts w:cs="Times New Roman"/>
        </w:rPr>
      </w:pPr>
    </w:p>
    <w:p w:rsidR="00711D01" w:rsidRPr="00624F22" w:rsidRDefault="00711D01" w:rsidP="00711D01">
      <w:pPr>
        <w:ind w:firstLine="225"/>
        <w:jc w:val="right"/>
      </w:pPr>
      <w:r>
        <w:lastRenderedPageBreak/>
        <w:t>Приложение № 42</w:t>
      </w:r>
      <w:r w:rsidRPr="00624F22">
        <w:t xml:space="preserve"> </w:t>
      </w:r>
    </w:p>
    <w:p w:rsidR="00711D01" w:rsidRDefault="00711D01" w:rsidP="00711D01">
      <w:pPr>
        <w:spacing w:line="240" w:lineRule="atLeast"/>
        <w:jc w:val="right"/>
        <w:rPr>
          <w:rFonts w:cs="Times New Roman"/>
        </w:rPr>
      </w:pPr>
      <w:r w:rsidRPr="00624F22">
        <w:t>к техническому заданию</w:t>
      </w:r>
    </w:p>
    <w:p w:rsidR="00711D01" w:rsidRDefault="0021666F" w:rsidP="00762C99">
      <w:pPr>
        <w:spacing w:line="240" w:lineRule="atLeast"/>
        <w:jc w:val="center"/>
        <w:rPr>
          <w:rFonts w:cs="Times New Roman"/>
        </w:rPr>
      </w:pPr>
      <w:r>
        <w:rPr>
          <w:noProof/>
          <w:lang w:eastAsia="ru-RU" w:bidi="ar-SA"/>
        </w:rPr>
        <w:drawing>
          <wp:inline distT="0" distB="0" distL="0" distR="0">
            <wp:extent cx="5638800" cy="8343900"/>
            <wp:effectExtent l="0" t="0" r="0" b="0"/>
            <wp:docPr id="85" name="Рисунок 85" descr="РП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РП 1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38800" cy="8343900"/>
                    </a:xfrm>
                    <a:prstGeom prst="rect">
                      <a:avLst/>
                    </a:prstGeom>
                    <a:noFill/>
                    <a:ln>
                      <a:noFill/>
                    </a:ln>
                  </pic:spPr>
                </pic:pic>
              </a:graphicData>
            </a:graphic>
          </wp:inline>
        </w:drawing>
      </w:r>
    </w:p>
    <w:p w:rsidR="00711D01" w:rsidRDefault="00711D01">
      <w:pPr>
        <w:spacing w:line="240" w:lineRule="atLeast"/>
        <w:jc w:val="right"/>
        <w:rPr>
          <w:rFonts w:cs="Times New Roman"/>
        </w:rPr>
      </w:pPr>
    </w:p>
    <w:p w:rsidR="00762C99" w:rsidRDefault="00762C99">
      <w:pPr>
        <w:spacing w:line="240" w:lineRule="atLeast"/>
        <w:jc w:val="right"/>
        <w:rPr>
          <w:rFonts w:cs="Times New Roman"/>
        </w:rPr>
      </w:pPr>
    </w:p>
    <w:p w:rsidR="00762C99" w:rsidRDefault="00762C99">
      <w:pPr>
        <w:spacing w:line="240" w:lineRule="atLeast"/>
        <w:jc w:val="right"/>
        <w:rPr>
          <w:rFonts w:cs="Times New Roman"/>
        </w:rPr>
      </w:pPr>
    </w:p>
    <w:p w:rsidR="00762C99" w:rsidRDefault="00762C99">
      <w:pPr>
        <w:spacing w:line="240" w:lineRule="atLeast"/>
        <w:jc w:val="right"/>
        <w:rPr>
          <w:rFonts w:cs="Times New Roman"/>
        </w:rPr>
      </w:pPr>
    </w:p>
    <w:p w:rsidR="00762C99" w:rsidRPr="00624F22" w:rsidRDefault="00762C99" w:rsidP="00762C99">
      <w:pPr>
        <w:ind w:firstLine="225"/>
        <w:jc w:val="right"/>
      </w:pPr>
      <w:r>
        <w:lastRenderedPageBreak/>
        <w:t>Продолжение Приложения № 42</w:t>
      </w:r>
      <w:r w:rsidRPr="00624F22">
        <w:t xml:space="preserve"> </w:t>
      </w:r>
    </w:p>
    <w:p w:rsidR="00762C99" w:rsidRDefault="00762C99" w:rsidP="00762C99">
      <w:pPr>
        <w:spacing w:line="240" w:lineRule="atLeast"/>
        <w:jc w:val="right"/>
        <w:rPr>
          <w:rFonts w:cs="Times New Roman"/>
        </w:rPr>
      </w:pPr>
      <w:r w:rsidRPr="00624F22">
        <w:t>к техническому заданию</w:t>
      </w:r>
    </w:p>
    <w:p w:rsidR="00762C99" w:rsidRDefault="00762C99">
      <w:pPr>
        <w:spacing w:line="240" w:lineRule="atLeast"/>
        <w:jc w:val="right"/>
        <w:rPr>
          <w:rFonts w:cs="Times New Roman"/>
        </w:rPr>
      </w:pPr>
    </w:p>
    <w:p w:rsidR="00762C99" w:rsidRDefault="0021666F" w:rsidP="00762C99">
      <w:pPr>
        <w:spacing w:line="240" w:lineRule="atLeast"/>
        <w:jc w:val="center"/>
        <w:rPr>
          <w:rFonts w:cs="Times New Roman"/>
        </w:rPr>
      </w:pPr>
      <w:r>
        <w:rPr>
          <w:noProof/>
          <w:lang w:eastAsia="ru-RU" w:bidi="ar-SA"/>
        </w:rPr>
        <w:drawing>
          <wp:inline distT="0" distB="0" distL="0" distR="0">
            <wp:extent cx="5448300" cy="3371850"/>
            <wp:effectExtent l="0" t="0" r="0" b="0"/>
            <wp:docPr id="86" name="Рисунок 86" descr="РП 1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РП 18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48300" cy="3371850"/>
                    </a:xfrm>
                    <a:prstGeom prst="rect">
                      <a:avLst/>
                    </a:prstGeom>
                    <a:noFill/>
                    <a:ln>
                      <a:noFill/>
                    </a:ln>
                  </pic:spPr>
                </pic:pic>
              </a:graphicData>
            </a:graphic>
          </wp:inline>
        </w:drawing>
      </w:r>
    </w:p>
    <w:p w:rsidR="00711D01" w:rsidRDefault="0021666F" w:rsidP="00762C99">
      <w:pPr>
        <w:spacing w:line="240" w:lineRule="atLeast"/>
        <w:jc w:val="center"/>
        <w:rPr>
          <w:rFonts w:cs="Times New Roman"/>
        </w:rPr>
      </w:pPr>
      <w:r>
        <w:rPr>
          <w:noProof/>
          <w:lang w:eastAsia="ru-RU" w:bidi="ar-SA"/>
        </w:rPr>
        <w:drawing>
          <wp:inline distT="0" distB="0" distL="0" distR="0">
            <wp:extent cx="4838700" cy="4057650"/>
            <wp:effectExtent l="0" t="0" r="0" b="0"/>
            <wp:docPr id="87" name="Рисунок 87" descr="РП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РП 1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838700" cy="4057650"/>
                    </a:xfrm>
                    <a:prstGeom prst="rect">
                      <a:avLst/>
                    </a:prstGeom>
                    <a:noFill/>
                    <a:ln>
                      <a:noFill/>
                    </a:ln>
                  </pic:spPr>
                </pic:pic>
              </a:graphicData>
            </a:graphic>
          </wp:inline>
        </w:drawing>
      </w: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11D01" w:rsidRDefault="00711D01">
      <w:pPr>
        <w:spacing w:line="240" w:lineRule="atLeast"/>
        <w:jc w:val="right"/>
        <w:rPr>
          <w:rFonts w:cs="Times New Roman"/>
        </w:rPr>
      </w:pPr>
    </w:p>
    <w:p w:rsidR="00762C99" w:rsidRPr="00624F22" w:rsidRDefault="00762C99" w:rsidP="00762C99">
      <w:pPr>
        <w:ind w:firstLine="225"/>
        <w:jc w:val="right"/>
      </w:pPr>
      <w:r>
        <w:lastRenderedPageBreak/>
        <w:t>Приложение № 43</w:t>
      </w:r>
      <w:r w:rsidRPr="00624F22">
        <w:t xml:space="preserve"> </w:t>
      </w:r>
    </w:p>
    <w:p w:rsidR="00762C99" w:rsidRDefault="00762C99" w:rsidP="00762C99">
      <w:pPr>
        <w:spacing w:line="240" w:lineRule="atLeast"/>
        <w:jc w:val="right"/>
        <w:rPr>
          <w:rFonts w:cs="Times New Roman"/>
        </w:rPr>
      </w:pPr>
      <w:r w:rsidRPr="00624F22">
        <w:t>к техническому заданию</w:t>
      </w:r>
    </w:p>
    <w:p w:rsidR="00711D01" w:rsidRDefault="0021666F" w:rsidP="00762C99">
      <w:pPr>
        <w:spacing w:line="240" w:lineRule="atLeast"/>
        <w:jc w:val="center"/>
      </w:pPr>
      <w:r>
        <w:rPr>
          <w:noProof/>
          <w:lang w:eastAsia="ru-RU" w:bidi="ar-SA"/>
        </w:rPr>
        <w:drawing>
          <wp:inline distT="0" distB="0" distL="0" distR="0">
            <wp:extent cx="5600700" cy="8201025"/>
            <wp:effectExtent l="0" t="0" r="0" b="9525"/>
            <wp:docPr id="88" name="Рисунок 88" descr="1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13-44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600700" cy="8201025"/>
                    </a:xfrm>
                    <a:prstGeom prst="rect">
                      <a:avLst/>
                    </a:prstGeom>
                    <a:noFill/>
                    <a:ln>
                      <a:noFill/>
                    </a:ln>
                  </pic:spPr>
                </pic:pic>
              </a:graphicData>
            </a:graphic>
          </wp:inline>
        </w:drawing>
      </w:r>
    </w:p>
    <w:p w:rsidR="00762C99" w:rsidRDefault="00762C99" w:rsidP="00762C99">
      <w:pPr>
        <w:spacing w:line="240" w:lineRule="atLeast"/>
        <w:jc w:val="center"/>
      </w:pPr>
    </w:p>
    <w:p w:rsidR="00762C99" w:rsidRDefault="00762C99" w:rsidP="00762C99">
      <w:pPr>
        <w:spacing w:line="240" w:lineRule="atLeast"/>
        <w:jc w:val="center"/>
      </w:pPr>
    </w:p>
    <w:p w:rsidR="00762C99" w:rsidRDefault="00762C99" w:rsidP="00762C99">
      <w:pPr>
        <w:spacing w:line="240" w:lineRule="atLeast"/>
        <w:jc w:val="center"/>
      </w:pPr>
    </w:p>
    <w:p w:rsidR="00762C99" w:rsidRDefault="00762C99" w:rsidP="00762C99">
      <w:pPr>
        <w:spacing w:line="240" w:lineRule="atLeast"/>
        <w:jc w:val="center"/>
      </w:pPr>
    </w:p>
    <w:p w:rsidR="00762C99" w:rsidRDefault="00762C99" w:rsidP="00762C99">
      <w:pPr>
        <w:spacing w:line="240" w:lineRule="atLeast"/>
        <w:jc w:val="center"/>
      </w:pPr>
    </w:p>
    <w:p w:rsidR="00762C99" w:rsidRPr="00624F22" w:rsidRDefault="00762C99" w:rsidP="00762C99">
      <w:pPr>
        <w:ind w:firstLine="225"/>
        <w:jc w:val="right"/>
      </w:pPr>
      <w:r>
        <w:lastRenderedPageBreak/>
        <w:t>Продолжение Приложения № 43</w:t>
      </w:r>
      <w:r w:rsidRPr="00624F22">
        <w:t xml:space="preserve"> </w:t>
      </w:r>
    </w:p>
    <w:p w:rsidR="00762C99" w:rsidRDefault="00762C99" w:rsidP="00762C99">
      <w:pPr>
        <w:spacing w:line="240" w:lineRule="atLeast"/>
        <w:jc w:val="right"/>
        <w:rPr>
          <w:rFonts w:cs="Times New Roman"/>
        </w:rPr>
      </w:pPr>
      <w:r w:rsidRPr="00624F22">
        <w:t>к техническому заданию</w:t>
      </w:r>
    </w:p>
    <w:p w:rsidR="00762C99" w:rsidRDefault="00762C99" w:rsidP="00762C99">
      <w:pPr>
        <w:spacing w:line="240" w:lineRule="atLeast"/>
        <w:jc w:val="center"/>
      </w:pPr>
    </w:p>
    <w:p w:rsidR="00711D01" w:rsidRDefault="0021666F" w:rsidP="00762C99">
      <w:pPr>
        <w:spacing w:line="240" w:lineRule="atLeast"/>
        <w:jc w:val="center"/>
      </w:pPr>
      <w:r>
        <w:rPr>
          <w:noProof/>
          <w:lang w:eastAsia="ru-RU" w:bidi="ar-SA"/>
        </w:rPr>
        <w:drawing>
          <wp:inline distT="0" distB="0" distL="0" distR="0">
            <wp:extent cx="5638800" cy="3295650"/>
            <wp:effectExtent l="0" t="0" r="0" b="0"/>
            <wp:docPr id="89" name="Рисунок 89" descr="13-44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3-444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38800" cy="3295650"/>
                    </a:xfrm>
                    <a:prstGeom prst="rect">
                      <a:avLst/>
                    </a:prstGeom>
                    <a:noFill/>
                    <a:ln>
                      <a:noFill/>
                    </a:ln>
                  </pic:spPr>
                </pic:pic>
              </a:graphicData>
            </a:graphic>
          </wp:inline>
        </w:drawing>
      </w:r>
    </w:p>
    <w:p w:rsidR="00762C99" w:rsidRDefault="0021666F" w:rsidP="00762C99">
      <w:pPr>
        <w:spacing w:line="240" w:lineRule="atLeast"/>
        <w:jc w:val="center"/>
      </w:pPr>
      <w:r>
        <w:rPr>
          <w:noProof/>
          <w:lang w:eastAsia="ru-RU" w:bidi="ar-SA"/>
        </w:rPr>
        <w:drawing>
          <wp:inline distT="0" distB="0" distL="0" distR="0">
            <wp:extent cx="5476875" cy="4381500"/>
            <wp:effectExtent l="0" t="0" r="9525" b="0"/>
            <wp:docPr id="90" name="Рисунок 90" descr="1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3-44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76875" cy="4381500"/>
                    </a:xfrm>
                    <a:prstGeom prst="rect">
                      <a:avLst/>
                    </a:prstGeom>
                    <a:noFill/>
                    <a:ln>
                      <a:noFill/>
                    </a:ln>
                  </pic:spPr>
                </pic:pic>
              </a:graphicData>
            </a:graphic>
          </wp:inline>
        </w:drawing>
      </w:r>
    </w:p>
    <w:p w:rsidR="00762C99" w:rsidRDefault="00762C99" w:rsidP="00762C99">
      <w:pPr>
        <w:spacing w:line="240" w:lineRule="atLeast"/>
        <w:jc w:val="center"/>
      </w:pPr>
    </w:p>
    <w:p w:rsidR="00762C99" w:rsidRDefault="00762C99" w:rsidP="00762C99">
      <w:pPr>
        <w:spacing w:line="240" w:lineRule="atLeast"/>
        <w:jc w:val="center"/>
      </w:pPr>
    </w:p>
    <w:p w:rsidR="00762C99" w:rsidRDefault="00762C99" w:rsidP="00762C99">
      <w:pPr>
        <w:spacing w:line="240" w:lineRule="atLeast"/>
        <w:jc w:val="center"/>
      </w:pPr>
    </w:p>
    <w:p w:rsidR="00762C99" w:rsidRDefault="00762C99" w:rsidP="00762C99">
      <w:pPr>
        <w:spacing w:line="240" w:lineRule="atLeast"/>
        <w:jc w:val="center"/>
      </w:pPr>
    </w:p>
    <w:p w:rsidR="00762C99" w:rsidRDefault="00762C99" w:rsidP="00762C99">
      <w:pPr>
        <w:spacing w:line="240" w:lineRule="atLeast"/>
        <w:jc w:val="center"/>
      </w:pPr>
    </w:p>
    <w:p w:rsidR="00762C99" w:rsidRDefault="00762C99" w:rsidP="00762C99">
      <w:pPr>
        <w:spacing w:line="240" w:lineRule="atLeast"/>
        <w:jc w:val="center"/>
      </w:pPr>
    </w:p>
    <w:p w:rsidR="00762C99" w:rsidRDefault="00762C99" w:rsidP="00762C99">
      <w:pPr>
        <w:spacing w:line="240" w:lineRule="atLeast"/>
        <w:jc w:val="center"/>
      </w:pPr>
    </w:p>
    <w:p w:rsidR="002218DD" w:rsidRDefault="002218DD" w:rsidP="00762C99">
      <w:pPr>
        <w:spacing w:line="240" w:lineRule="atLeast"/>
        <w:jc w:val="center"/>
      </w:pPr>
    </w:p>
    <w:p w:rsidR="00762C99" w:rsidRPr="00624F22" w:rsidRDefault="00762C99" w:rsidP="00762C99">
      <w:pPr>
        <w:ind w:firstLine="225"/>
        <w:jc w:val="right"/>
      </w:pPr>
      <w:r>
        <w:lastRenderedPageBreak/>
        <w:t>Приложение № 44</w:t>
      </w:r>
      <w:r w:rsidRPr="00624F22">
        <w:t xml:space="preserve"> </w:t>
      </w:r>
    </w:p>
    <w:p w:rsidR="00762C99" w:rsidRDefault="00762C99" w:rsidP="00762C99">
      <w:pPr>
        <w:spacing w:line="240" w:lineRule="atLeast"/>
        <w:jc w:val="right"/>
        <w:rPr>
          <w:rFonts w:cs="Times New Roman"/>
        </w:rPr>
      </w:pPr>
      <w:r w:rsidRPr="00624F22">
        <w:t>к техническому заданию</w:t>
      </w:r>
    </w:p>
    <w:p w:rsidR="00762C99" w:rsidRDefault="0021666F" w:rsidP="00762C99">
      <w:pPr>
        <w:spacing w:line="240" w:lineRule="atLeast"/>
        <w:jc w:val="center"/>
      </w:pPr>
      <w:r>
        <w:rPr>
          <w:noProof/>
          <w:lang w:eastAsia="ru-RU" w:bidi="ar-SA"/>
        </w:rPr>
        <w:drawing>
          <wp:inline distT="0" distB="0" distL="0" distR="0">
            <wp:extent cx="5562600" cy="8524875"/>
            <wp:effectExtent l="0" t="0" r="0" b="9525"/>
            <wp:docPr id="91" name="Рисунок 91" descr="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7-40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562600" cy="8524875"/>
                    </a:xfrm>
                    <a:prstGeom prst="rect">
                      <a:avLst/>
                    </a:prstGeom>
                    <a:noFill/>
                    <a:ln>
                      <a:noFill/>
                    </a:ln>
                  </pic:spPr>
                </pic:pic>
              </a:graphicData>
            </a:graphic>
          </wp:inline>
        </w:drawing>
      </w:r>
    </w:p>
    <w:p w:rsidR="00212316" w:rsidRDefault="00212316" w:rsidP="00762C99">
      <w:pPr>
        <w:spacing w:line="240" w:lineRule="atLeast"/>
        <w:jc w:val="center"/>
      </w:pPr>
    </w:p>
    <w:p w:rsidR="00212316" w:rsidRDefault="00212316" w:rsidP="00762C99">
      <w:pPr>
        <w:spacing w:line="240" w:lineRule="atLeast"/>
        <w:jc w:val="center"/>
      </w:pPr>
    </w:p>
    <w:p w:rsidR="00212316" w:rsidRDefault="00212316" w:rsidP="00762C99">
      <w:pPr>
        <w:spacing w:line="240" w:lineRule="atLeast"/>
        <w:jc w:val="center"/>
      </w:pPr>
    </w:p>
    <w:p w:rsidR="00212316" w:rsidRPr="00624F22" w:rsidRDefault="00212316" w:rsidP="00212316">
      <w:pPr>
        <w:ind w:firstLine="225"/>
        <w:jc w:val="right"/>
      </w:pPr>
      <w:r>
        <w:lastRenderedPageBreak/>
        <w:t>Продолжение Приложения № 44</w:t>
      </w:r>
      <w:r w:rsidRPr="00624F22">
        <w:t xml:space="preserve"> </w:t>
      </w:r>
    </w:p>
    <w:p w:rsidR="00212316" w:rsidRDefault="00212316" w:rsidP="00212316">
      <w:pPr>
        <w:spacing w:line="240" w:lineRule="atLeast"/>
        <w:jc w:val="right"/>
      </w:pPr>
      <w:r w:rsidRPr="00624F22">
        <w:t>к техническому заданию</w:t>
      </w:r>
    </w:p>
    <w:p w:rsidR="00212316" w:rsidRDefault="00212316" w:rsidP="00762C99">
      <w:pPr>
        <w:spacing w:line="240" w:lineRule="atLeast"/>
        <w:jc w:val="center"/>
      </w:pPr>
    </w:p>
    <w:p w:rsidR="00212316" w:rsidRDefault="0021666F" w:rsidP="00762C99">
      <w:pPr>
        <w:spacing w:line="240" w:lineRule="atLeast"/>
        <w:jc w:val="center"/>
      </w:pPr>
      <w:r>
        <w:rPr>
          <w:noProof/>
          <w:lang w:eastAsia="ru-RU" w:bidi="ar-SA"/>
        </w:rPr>
        <w:drawing>
          <wp:inline distT="0" distB="0" distL="0" distR="0">
            <wp:extent cx="4924425" cy="4105275"/>
            <wp:effectExtent l="0" t="0" r="9525" b="9525"/>
            <wp:docPr id="92" name="Рисунок 92" descr="7-40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7-401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924425" cy="4105275"/>
                    </a:xfrm>
                    <a:prstGeom prst="rect">
                      <a:avLst/>
                    </a:prstGeom>
                    <a:noFill/>
                    <a:ln>
                      <a:noFill/>
                    </a:ln>
                  </pic:spPr>
                </pic:pic>
              </a:graphicData>
            </a:graphic>
          </wp:inline>
        </w:drawing>
      </w:r>
    </w:p>
    <w:p w:rsidR="00212316" w:rsidRDefault="00212316" w:rsidP="00762C99">
      <w:pPr>
        <w:spacing w:line="240" w:lineRule="atLeast"/>
        <w:jc w:val="center"/>
      </w:pPr>
    </w:p>
    <w:p w:rsidR="00762C99" w:rsidRDefault="0021666F" w:rsidP="00762C99">
      <w:pPr>
        <w:spacing w:line="240" w:lineRule="atLeast"/>
        <w:jc w:val="center"/>
      </w:pPr>
      <w:r>
        <w:rPr>
          <w:noProof/>
          <w:lang w:eastAsia="ru-RU" w:bidi="ar-SA"/>
        </w:rPr>
        <w:drawing>
          <wp:inline distT="0" distB="0" distL="0" distR="0">
            <wp:extent cx="5372100" cy="4648200"/>
            <wp:effectExtent l="0" t="0" r="0" b="0"/>
            <wp:docPr id="93" name="Рисунок 93" descr="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7-40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372100" cy="4648200"/>
                    </a:xfrm>
                    <a:prstGeom prst="rect">
                      <a:avLst/>
                    </a:prstGeom>
                    <a:noFill/>
                    <a:ln>
                      <a:noFill/>
                    </a:ln>
                  </pic:spPr>
                </pic:pic>
              </a:graphicData>
            </a:graphic>
          </wp:inline>
        </w:drawing>
      </w:r>
    </w:p>
    <w:p w:rsidR="00212316" w:rsidRPr="00624F22" w:rsidRDefault="00212316" w:rsidP="00212316">
      <w:pPr>
        <w:ind w:firstLine="225"/>
        <w:jc w:val="right"/>
      </w:pPr>
      <w:r>
        <w:lastRenderedPageBreak/>
        <w:t>Приложение № 45</w:t>
      </w:r>
      <w:r w:rsidRPr="00624F22">
        <w:t xml:space="preserve"> </w:t>
      </w:r>
    </w:p>
    <w:p w:rsidR="00762C99" w:rsidRDefault="00212316" w:rsidP="00212316">
      <w:pPr>
        <w:spacing w:line="240" w:lineRule="atLeast"/>
        <w:jc w:val="right"/>
      </w:pPr>
      <w:r w:rsidRPr="00624F22">
        <w:t>к техническому заданию</w:t>
      </w:r>
    </w:p>
    <w:p w:rsidR="00762C99" w:rsidRDefault="0021666F" w:rsidP="00762C99">
      <w:pPr>
        <w:spacing w:line="240" w:lineRule="atLeast"/>
        <w:jc w:val="center"/>
        <w:rPr>
          <w:rFonts w:cs="Times New Roman"/>
        </w:rPr>
      </w:pPr>
      <w:r>
        <w:rPr>
          <w:noProof/>
          <w:lang w:eastAsia="ru-RU" w:bidi="ar-SA"/>
        </w:rPr>
        <w:drawing>
          <wp:inline distT="0" distB="0" distL="0" distR="0">
            <wp:extent cx="5934075" cy="8848725"/>
            <wp:effectExtent l="0" t="0" r="9525" b="9525"/>
            <wp:docPr id="94" name="Рисунок 94" descr="9-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9-42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34075" cy="8848725"/>
                    </a:xfrm>
                    <a:prstGeom prst="rect">
                      <a:avLst/>
                    </a:prstGeom>
                    <a:noFill/>
                    <a:ln>
                      <a:noFill/>
                    </a:ln>
                  </pic:spPr>
                </pic:pic>
              </a:graphicData>
            </a:graphic>
          </wp:inline>
        </w:drawing>
      </w:r>
    </w:p>
    <w:p w:rsidR="00212316" w:rsidRDefault="00212316" w:rsidP="00762C99">
      <w:pPr>
        <w:spacing w:line="240" w:lineRule="atLeast"/>
        <w:jc w:val="center"/>
        <w:rPr>
          <w:rFonts w:cs="Times New Roman"/>
        </w:rPr>
      </w:pPr>
    </w:p>
    <w:p w:rsidR="00907EB8" w:rsidRDefault="00907EB8" w:rsidP="00762C99">
      <w:pPr>
        <w:spacing w:line="240" w:lineRule="atLeast"/>
        <w:jc w:val="center"/>
        <w:rPr>
          <w:rFonts w:cs="Times New Roman"/>
        </w:rPr>
      </w:pPr>
    </w:p>
    <w:p w:rsidR="00212316" w:rsidRPr="00624F22" w:rsidRDefault="00212316" w:rsidP="00212316">
      <w:pPr>
        <w:ind w:firstLine="225"/>
        <w:jc w:val="right"/>
      </w:pPr>
      <w:r>
        <w:t>Продолжение Приложения № 45</w:t>
      </w:r>
      <w:r w:rsidRPr="00624F22">
        <w:t xml:space="preserve"> </w:t>
      </w:r>
    </w:p>
    <w:p w:rsidR="00212316" w:rsidRDefault="00212316" w:rsidP="00212316">
      <w:pPr>
        <w:spacing w:line="240" w:lineRule="atLeast"/>
        <w:jc w:val="right"/>
      </w:pPr>
      <w:r w:rsidRPr="00624F22">
        <w:t>к техническому заданию</w:t>
      </w:r>
    </w:p>
    <w:p w:rsidR="00212316" w:rsidRDefault="0021666F" w:rsidP="00762C99">
      <w:pPr>
        <w:spacing w:line="240" w:lineRule="atLeast"/>
        <w:jc w:val="center"/>
        <w:rPr>
          <w:rFonts w:cs="Times New Roman"/>
        </w:rPr>
      </w:pPr>
      <w:r>
        <w:rPr>
          <w:noProof/>
          <w:lang w:eastAsia="ru-RU" w:bidi="ar-SA"/>
        </w:rPr>
        <w:drawing>
          <wp:inline distT="0" distB="0" distL="0" distR="0">
            <wp:extent cx="4533900" cy="3876675"/>
            <wp:effectExtent l="0" t="0" r="0" b="9525"/>
            <wp:docPr id="95" name="Рисунок 95" descr="9-42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9-428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533900" cy="3876675"/>
                    </a:xfrm>
                    <a:prstGeom prst="rect">
                      <a:avLst/>
                    </a:prstGeom>
                    <a:noFill/>
                    <a:ln>
                      <a:noFill/>
                    </a:ln>
                  </pic:spPr>
                </pic:pic>
              </a:graphicData>
            </a:graphic>
          </wp:inline>
        </w:drawing>
      </w:r>
    </w:p>
    <w:p w:rsidR="00212316" w:rsidRDefault="0021666F" w:rsidP="00762C99">
      <w:pPr>
        <w:spacing w:line="240" w:lineRule="atLeast"/>
        <w:jc w:val="center"/>
      </w:pPr>
      <w:r>
        <w:rPr>
          <w:noProof/>
          <w:lang w:eastAsia="ru-RU" w:bidi="ar-SA"/>
        </w:rPr>
        <w:drawing>
          <wp:inline distT="0" distB="0" distL="0" distR="0">
            <wp:extent cx="4705350" cy="5000625"/>
            <wp:effectExtent l="0" t="0" r="0" b="9525"/>
            <wp:docPr id="96" name="Рисунок 96" descr="9-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9-42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705350" cy="5000625"/>
                    </a:xfrm>
                    <a:prstGeom prst="rect">
                      <a:avLst/>
                    </a:prstGeom>
                    <a:noFill/>
                    <a:ln>
                      <a:noFill/>
                    </a:ln>
                  </pic:spPr>
                </pic:pic>
              </a:graphicData>
            </a:graphic>
          </wp:inline>
        </w:drawing>
      </w:r>
    </w:p>
    <w:p w:rsidR="00907EB8" w:rsidRDefault="00907EB8" w:rsidP="00762C99">
      <w:pPr>
        <w:spacing w:line="240" w:lineRule="atLeast"/>
        <w:jc w:val="center"/>
        <w:rPr>
          <w:rFonts w:cs="Times New Roman"/>
        </w:rPr>
      </w:pPr>
    </w:p>
    <w:p w:rsidR="00212316" w:rsidRPr="00624F22" w:rsidRDefault="00212316" w:rsidP="00212316">
      <w:pPr>
        <w:ind w:firstLine="225"/>
        <w:jc w:val="right"/>
      </w:pPr>
      <w:r>
        <w:lastRenderedPageBreak/>
        <w:t>Приложение № 46</w:t>
      </w:r>
      <w:r w:rsidRPr="00624F22">
        <w:t xml:space="preserve"> </w:t>
      </w:r>
    </w:p>
    <w:p w:rsidR="00212316" w:rsidRDefault="00212316" w:rsidP="00212316">
      <w:pPr>
        <w:spacing w:line="240" w:lineRule="atLeast"/>
        <w:jc w:val="right"/>
      </w:pPr>
      <w:r w:rsidRPr="00624F22">
        <w:t>к техническому заданию</w:t>
      </w:r>
    </w:p>
    <w:p w:rsidR="00212316" w:rsidRDefault="0021666F" w:rsidP="00762C99">
      <w:pPr>
        <w:spacing w:line="240" w:lineRule="atLeast"/>
        <w:jc w:val="center"/>
        <w:rPr>
          <w:rFonts w:cs="Times New Roman"/>
        </w:rPr>
      </w:pPr>
      <w:r>
        <w:rPr>
          <w:noProof/>
          <w:lang w:eastAsia="ru-RU" w:bidi="ar-SA"/>
        </w:rPr>
        <w:drawing>
          <wp:inline distT="0" distB="0" distL="0" distR="0">
            <wp:extent cx="5695950" cy="8477250"/>
            <wp:effectExtent l="0" t="0" r="0" b="0"/>
            <wp:docPr id="97" name="Рисунок 97" descr="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2-45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695950" cy="8477250"/>
                    </a:xfrm>
                    <a:prstGeom prst="rect">
                      <a:avLst/>
                    </a:prstGeom>
                    <a:noFill/>
                    <a:ln>
                      <a:noFill/>
                    </a:ln>
                  </pic:spPr>
                </pic:pic>
              </a:graphicData>
            </a:graphic>
          </wp:inline>
        </w:drawing>
      </w:r>
    </w:p>
    <w:p w:rsidR="00212316" w:rsidRDefault="00212316" w:rsidP="00762C99">
      <w:pPr>
        <w:spacing w:line="240" w:lineRule="atLeast"/>
        <w:jc w:val="center"/>
        <w:rPr>
          <w:rFonts w:cs="Times New Roman"/>
        </w:rPr>
      </w:pPr>
    </w:p>
    <w:p w:rsidR="00212316" w:rsidRDefault="00212316" w:rsidP="00762C99">
      <w:pPr>
        <w:spacing w:line="240" w:lineRule="atLeast"/>
        <w:jc w:val="center"/>
        <w:rPr>
          <w:rFonts w:cs="Times New Roman"/>
        </w:rPr>
      </w:pPr>
    </w:p>
    <w:p w:rsidR="00657D55" w:rsidRDefault="00657D55" w:rsidP="00762C99">
      <w:pPr>
        <w:spacing w:line="240" w:lineRule="atLeast"/>
        <w:jc w:val="center"/>
        <w:rPr>
          <w:rFonts w:cs="Times New Roman"/>
        </w:rPr>
      </w:pPr>
    </w:p>
    <w:p w:rsidR="00907EB8" w:rsidRDefault="00907EB8" w:rsidP="00762C99">
      <w:pPr>
        <w:spacing w:line="240" w:lineRule="atLeast"/>
        <w:jc w:val="center"/>
        <w:rPr>
          <w:rFonts w:cs="Times New Roman"/>
        </w:rPr>
      </w:pPr>
    </w:p>
    <w:p w:rsidR="00657D55" w:rsidRPr="00624F22" w:rsidRDefault="00657D55" w:rsidP="00657D55">
      <w:pPr>
        <w:ind w:firstLine="225"/>
        <w:jc w:val="right"/>
      </w:pPr>
      <w:r>
        <w:t>Продолжение Приложения № 46</w:t>
      </w:r>
      <w:r w:rsidRPr="00624F22">
        <w:t xml:space="preserve"> </w:t>
      </w:r>
    </w:p>
    <w:p w:rsidR="00657D55" w:rsidRDefault="00657D55" w:rsidP="00657D55">
      <w:pPr>
        <w:spacing w:line="240" w:lineRule="atLeast"/>
        <w:jc w:val="right"/>
      </w:pPr>
      <w:r w:rsidRPr="00624F22">
        <w:t>к техническому заданию</w:t>
      </w:r>
    </w:p>
    <w:p w:rsidR="00657D55" w:rsidRDefault="00657D55" w:rsidP="00762C99">
      <w:pPr>
        <w:spacing w:line="240" w:lineRule="atLeast"/>
        <w:jc w:val="center"/>
        <w:rPr>
          <w:rFonts w:cs="Times New Roman"/>
        </w:rPr>
      </w:pPr>
    </w:p>
    <w:p w:rsidR="00657D55" w:rsidRDefault="0021666F" w:rsidP="00762C99">
      <w:pPr>
        <w:spacing w:line="240" w:lineRule="atLeast"/>
        <w:jc w:val="center"/>
        <w:rPr>
          <w:rFonts w:cs="Times New Roman"/>
        </w:rPr>
      </w:pPr>
      <w:r>
        <w:rPr>
          <w:noProof/>
          <w:lang w:eastAsia="ru-RU" w:bidi="ar-SA"/>
        </w:rPr>
        <w:drawing>
          <wp:inline distT="0" distB="0" distL="0" distR="0">
            <wp:extent cx="5124450" cy="4219575"/>
            <wp:effectExtent l="0" t="0" r="0" b="9525"/>
            <wp:docPr id="98" name="Рисунок 98" descr="2-45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2-457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124450" cy="4219575"/>
                    </a:xfrm>
                    <a:prstGeom prst="rect">
                      <a:avLst/>
                    </a:prstGeom>
                    <a:noFill/>
                    <a:ln>
                      <a:noFill/>
                    </a:ln>
                  </pic:spPr>
                </pic:pic>
              </a:graphicData>
            </a:graphic>
          </wp:inline>
        </w:drawing>
      </w:r>
    </w:p>
    <w:p w:rsidR="00657D55" w:rsidRDefault="00657D55" w:rsidP="00762C99">
      <w:pPr>
        <w:spacing w:line="240" w:lineRule="atLeast"/>
        <w:jc w:val="center"/>
      </w:pPr>
    </w:p>
    <w:p w:rsidR="00212316" w:rsidRDefault="0021666F" w:rsidP="002218DD">
      <w:pPr>
        <w:spacing w:line="240" w:lineRule="atLeast"/>
        <w:jc w:val="center"/>
        <w:rPr>
          <w:rFonts w:cs="Times New Roman"/>
        </w:rPr>
      </w:pPr>
      <w:r>
        <w:rPr>
          <w:noProof/>
          <w:lang w:eastAsia="ru-RU" w:bidi="ar-SA"/>
        </w:rPr>
        <w:drawing>
          <wp:inline distT="0" distB="0" distL="0" distR="0">
            <wp:extent cx="4552950" cy="4381500"/>
            <wp:effectExtent l="0" t="0" r="0" b="0"/>
            <wp:docPr id="99" name="Рисунок 99" descr="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2-45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552950" cy="4381500"/>
                    </a:xfrm>
                    <a:prstGeom prst="rect">
                      <a:avLst/>
                    </a:prstGeom>
                    <a:noFill/>
                    <a:ln>
                      <a:noFill/>
                    </a:ln>
                  </pic:spPr>
                </pic:pic>
              </a:graphicData>
            </a:graphic>
          </wp:inline>
        </w:drawing>
      </w:r>
    </w:p>
    <w:p w:rsidR="00657D55" w:rsidRPr="00624F22" w:rsidRDefault="00657D55" w:rsidP="00657D55">
      <w:pPr>
        <w:ind w:firstLine="225"/>
        <w:jc w:val="right"/>
      </w:pPr>
      <w:r>
        <w:lastRenderedPageBreak/>
        <w:t>Приложение № 47</w:t>
      </w:r>
      <w:r w:rsidRPr="00624F22">
        <w:t xml:space="preserve"> </w:t>
      </w:r>
    </w:p>
    <w:p w:rsidR="00657D55" w:rsidRDefault="00657D55" w:rsidP="00657D55">
      <w:pPr>
        <w:spacing w:line="240" w:lineRule="atLeast"/>
        <w:jc w:val="right"/>
      </w:pPr>
      <w:r w:rsidRPr="00624F22">
        <w:t>к техническому заданию</w:t>
      </w:r>
    </w:p>
    <w:p w:rsidR="00657D55" w:rsidRDefault="0021666F" w:rsidP="00762C99">
      <w:pPr>
        <w:spacing w:line="240" w:lineRule="atLeast"/>
        <w:jc w:val="center"/>
      </w:pPr>
      <w:r>
        <w:rPr>
          <w:noProof/>
          <w:lang w:eastAsia="ru-RU" w:bidi="ar-SA"/>
        </w:rPr>
        <w:drawing>
          <wp:inline distT="0" distB="0" distL="0" distR="0">
            <wp:extent cx="5953125" cy="8877300"/>
            <wp:effectExtent l="0" t="0" r="9525" b="0"/>
            <wp:docPr id="100" name="Рисунок 100" descr="1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2-46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53125" cy="8877300"/>
                    </a:xfrm>
                    <a:prstGeom prst="rect">
                      <a:avLst/>
                    </a:prstGeom>
                    <a:noFill/>
                    <a:ln>
                      <a:noFill/>
                    </a:ln>
                  </pic:spPr>
                </pic:pic>
              </a:graphicData>
            </a:graphic>
          </wp:inline>
        </w:drawing>
      </w:r>
    </w:p>
    <w:p w:rsidR="00907EB8" w:rsidRDefault="00907EB8" w:rsidP="00762C99">
      <w:pPr>
        <w:spacing w:line="240" w:lineRule="atLeast"/>
        <w:jc w:val="center"/>
      </w:pPr>
    </w:p>
    <w:p w:rsidR="00657D55" w:rsidRPr="00624F22" w:rsidRDefault="00657D55" w:rsidP="00657D55">
      <w:pPr>
        <w:ind w:firstLine="225"/>
        <w:jc w:val="right"/>
      </w:pPr>
      <w:r>
        <w:lastRenderedPageBreak/>
        <w:t>Продолжение Приложения № 47</w:t>
      </w:r>
      <w:r w:rsidRPr="00624F22">
        <w:t xml:space="preserve"> </w:t>
      </w:r>
    </w:p>
    <w:p w:rsidR="00657D55" w:rsidRDefault="00657D55" w:rsidP="00657D55">
      <w:pPr>
        <w:spacing w:line="240" w:lineRule="atLeast"/>
        <w:jc w:val="right"/>
      </w:pPr>
      <w:r w:rsidRPr="00624F22">
        <w:t>к техническому заданию</w:t>
      </w:r>
    </w:p>
    <w:p w:rsidR="00657D55" w:rsidRDefault="00657D55" w:rsidP="00762C99">
      <w:pPr>
        <w:spacing w:line="240" w:lineRule="atLeast"/>
        <w:jc w:val="center"/>
        <w:rPr>
          <w:rFonts w:cs="Times New Roman"/>
        </w:rPr>
      </w:pPr>
    </w:p>
    <w:p w:rsidR="00657D55" w:rsidRDefault="0021666F" w:rsidP="00762C99">
      <w:pPr>
        <w:spacing w:line="240" w:lineRule="atLeast"/>
        <w:jc w:val="center"/>
        <w:rPr>
          <w:rFonts w:cs="Times New Roman"/>
        </w:rPr>
      </w:pPr>
      <w:r>
        <w:rPr>
          <w:noProof/>
          <w:lang w:eastAsia="ru-RU" w:bidi="ar-SA"/>
        </w:rPr>
        <w:drawing>
          <wp:inline distT="0" distB="0" distL="0" distR="0">
            <wp:extent cx="5038725" cy="4086225"/>
            <wp:effectExtent l="0" t="0" r="9525" b="9525"/>
            <wp:docPr id="101" name="Рисунок 101" descr="12-46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2-464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38725" cy="4086225"/>
                    </a:xfrm>
                    <a:prstGeom prst="rect">
                      <a:avLst/>
                    </a:prstGeom>
                    <a:noFill/>
                    <a:ln>
                      <a:noFill/>
                    </a:ln>
                  </pic:spPr>
                </pic:pic>
              </a:graphicData>
            </a:graphic>
          </wp:inline>
        </w:drawing>
      </w:r>
    </w:p>
    <w:p w:rsidR="00657D55" w:rsidRDefault="00657D55" w:rsidP="00762C99">
      <w:pPr>
        <w:spacing w:line="240" w:lineRule="atLeast"/>
        <w:jc w:val="center"/>
        <w:rPr>
          <w:rFonts w:cs="Times New Roman"/>
        </w:rPr>
      </w:pPr>
    </w:p>
    <w:p w:rsidR="00657D55" w:rsidRDefault="0021666F" w:rsidP="00762C99">
      <w:pPr>
        <w:spacing w:line="240" w:lineRule="atLeast"/>
        <w:jc w:val="center"/>
        <w:rPr>
          <w:rFonts w:cs="Times New Roman"/>
        </w:rPr>
      </w:pPr>
      <w:r>
        <w:rPr>
          <w:noProof/>
          <w:lang w:eastAsia="ru-RU" w:bidi="ar-SA"/>
        </w:rPr>
        <w:drawing>
          <wp:inline distT="0" distB="0" distL="0" distR="0">
            <wp:extent cx="4867275" cy="4638675"/>
            <wp:effectExtent l="0" t="0" r="9525" b="9525"/>
            <wp:docPr id="102" name="Рисунок 102" descr="1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2-46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867275" cy="4638675"/>
                    </a:xfrm>
                    <a:prstGeom prst="rect">
                      <a:avLst/>
                    </a:prstGeom>
                    <a:noFill/>
                    <a:ln>
                      <a:noFill/>
                    </a:ln>
                  </pic:spPr>
                </pic:pic>
              </a:graphicData>
            </a:graphic>
          </wp:inline>
        </w:drawing>
      </w:r>
    </w:p>
    <w:p w:rsidR="00657D55" w:rsidRDefault="00657D55" w:rsidP="00762C99">
      <w:pPr>
        <w:spacing w:line="240" w:lineRule="atLeast"/>
        <w:jc w:val="center"/>
        <w:rPr>
          <w:rFonts w:cs="Times New Roman"/>
        </w:rPr>
      </w:pPr>
    </w:p>
    <w:p w:rsidR="00657D55" w:rsidRPr="00624F22" w:rsidRDefault="00657D55" w:rsidP="00657D55">
      <w:pPr>
        <w:ind w:firstLine="225"/>
        <w:jc w:val="right"/>
      </w:pPr>
      <w:r>
        <w:lastRenderedPageBreak/>
        <w:t>Приложение № 48</w:t>
      </w:r>
      <w:r w:rsidRPr="00624F22">
        <w:t xml:space="preserve"> </w:t>
      </w:r>
    </w:p>
    <w:p w:rsidR="00657D55" w:rsidRDefault="00657D55" w:rsidP="00657D55">
      <w:pPr>
        <w:spacing w:line="240" w:lineRule="atLeast"/>
        <w:jc w:val="right"/>
      </w:pPr>
      <w:r w:rsidRPr="00624F22">
        <w:t>к техническому заданию</w:t>
      </w:r>
    </w:p>
    <w:p w:rsidR="00657D55" w:rsidRDefault="0021666F" w:rsidP="00657D55">
      <w:pPr>
        <w:spacing w:line="240" w:lineRule="atLeast"/>
        <w:jc w:val="right"/>
      </w:pPr>
      <w:r>
        <w:rPr>
          <w:noProof/>
          <w:lang w:eastAsia="ru-RU" w:bidi="ar-SA"/>
        </w:rPr>
        <w:drawing>
          <wp:inline distT="0" distB="0" distL="0" distR="0">
            <wp:extent cx="5724525" cy="8420100"/>
            <wp:effectExtent l="0" t="0" r="9525" b="0"/>
            <wp:docPr id="103" name="Рисунок 103" descr="1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13-46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24525" cy="8420100"/>
                    </a:xfrm>
                    <a:prstGeom prst="rect">
                      <a:avLst/>
                    </a:prstGeom>
                    <a:noFill/>
                    <a:ln>
                      <a:noFill/>
                    </a:ln>
                  </pic:spPr>
                </pic:pic>
              </a:graphicData>
            </a:graphic>
          </wp:inline>
        </w:drawing>
      </w:r>
    </w:p>
    <w:p w:rsidR="00657D55" w:rsidRDefault="00657D55" w:rsidP="00657D55">
      <w:pPr>
        <w:spacing w:line="240" w:lineRule="atLeast"/>
        <w:jc w:val="right"/>
      </w:pPr>
    </w:p>
    <w:p w:rsidR="00657D55" w:rsidRDefault="00657D55" w:rsidP="00657D55">
      <w:pPr>
        <w:spacing w:line="240" w:lineRule="atLeast"/>
        <w:jc w:val="right"/>
      </w:pPr>
    </w:p>
    <w:p w:rsidR="00657D55" w:rsidRDefault="00657D55" w:rsidP="00657D55">
      <w:pPr>
        <w:spacing w:line="240" w:lineRule="atLeast"/>
        <w:jc w:val="right"/>
      </w:pPr>
    </w:p>
    <w:p w:rsidR="00657D55" w:rsidRDefault="00657D55" w:rsidP="00657D55">
      <w:pPr>
        <w:spacing w:line="240" w:lineRule="atLeast"/>
        <w:jc w:val="right"/>
      </w:pPr>
    </w:p>
    <w:p w:rsidR="00657D55" w:rsidRPr="00624F22" w:rsidRDefault="00657D55" w:rsidP="00657D55">
      <w:pPr>
        <w:ind w:firstLine="225"/>
        <w:jc w:val="right"/>
      </w:pPr>
      <w:r>
        <w:lastRenderedPageBreak/>
        <w:t>Продолжение Приложения № 48</w:t>
      </w:r>
      <w:r w:rsidRPr="00624F22">
        <w:t xml:space="preserve"> </w:t>
      </w:r>
    </w:p>
    <w:p w:rsidR="00657D55" w:rsidRDefault="00657D55" w:rsidP="00657D55">
      <w:pPr>
        <w:spacing w:line="240" w:lineRule="atLeast"/>
        <w:jc w:val="right"/>
      </w:pPr>
      <w:r w:rsidRPr="00624F22">
        <w:t>к техническому заданию</w:t>
      </w:r>
    </w:p>
    <w:p w:rsidR="00657D55" w:rsidRDefault="0021666F" w:rsidP="00657D55">
      <w:pPr>
        <w:spacing w:line="240" w:lineRule="atLeast"/>
        <w:jc w:val="center"/>
      </w:pPr>
      <w:r>
        <w:rPr>
          <w:noProof/>
          <w:lang w:eastAsia="ru-RU" w:bidi="ar-SA"/>
        </w:rPr>
        <w:drawing>
          <wp:inline distT="0" distB="0" distL="0" distR="0">
            <wp:extent cx="4400550" cy="4152900"/>
            <wp:effectExtent l="0" t="0" r="0" b="0"/>
            <wp:docPr id="104" name="Рисунок 104" descr="13-46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13-466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400550" cy="4152900"/>
                    </a:xfrm>
                    <a:prstGeom prst="rect">
                      <a:avLst/>
                    </a:prstGeom>
                    <a:noFill/>
                    <a:ln>
                      <a:noFill/>
                    </a:ln>
                  </pic:spPr>
                </pic:pic>
              </a:graphicData>
            </a:graphic>
          </wp:inline>
        </w:drawing>
      </w:r>
    </w:p>
    <w:p w:rsidR="00657D55" w:rsidRDefault="0021666F" w:rsidP="00762C99">
      <w:pPr>
        <w:spacing w:line="240" w:lineRule="atLeast"/>
        <w:jc w:val="center"/>
        <w:rPr>
          <w:rFonts w:cs="Times New Roman"/>
        </w:rPr>
      </w:pPr>
      <w:r>
        <w:rPr>
          <w:noProof/>
          <w:lang w:eastAsia="ru-RU" w:bidi="ar-SA"/>
        </w:rPr>
        <w:drawing>
          <wp:inline distT="0" distB="0" distL="0" distR="0">
            <wp:extent cx="4257675" cy="4838700"/>
            <wp:effectExtent l="0" t="0" r="9525" b="0"/>
            <wp:docPr id="105" name="Рисунок 105" descr="1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13-46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257675" cy="4838700"/>
                    </a:xfrm>
                    <a:prstGeom prst="rect">
                      <a:avLst/>
                    </a:prstGeom>
                    <a:noFill/>
                    <a:ln>
                      <a:noFill/>
                    </a:ln>
                  </pic:spPr>
                </pic:pic>
              </a:graphicData>
            </a:graphic>
          </wp:inline>
        </w:drawing>
      </w:r>
    </w:p>
    <w:p w:rsidR="002218DD" w:rsidRDefault="002218DD" w:rsidP="000D6011">
      <w:pPr>
        <w:ind w:firstLine="225"/>
        <w:jc w:val="right"/>
      </w:pPr>
    </w:p>
    <w:p w:rsidR="000D6011" w:rsidRPr="00624F22" w:rsidRDefault="000D6011" w:rsidP="000D6011">
      <w:pPr>
        <w:ind w:firstLine="225"/>
        <w:jc w:val="right"/>
      </w:pPr>
      <w:r>
        <w:lastRenderedPageBreak/>
        <w:t>Приложение № 49</w:t>
      </w:r>
      <w:r w:rsidRPr="00624F22">
        <w:t xml:space="preserve"> </w:t>
      </w:r>
    </w:p>
    <w:p w:rsidR="000D6011" w:rsidRDefault="000D6011" w:rsidP="000D6011">
      <w:pPr>
        <w:spacing w:line="240" w:lineRule="atLeast"/>
        <w:jc w:val="right"/>
      </w:pPr>
      <w:r w:rsidRPr="00624F22">
        <w:t>к техническому заданию</w:t>
      </w:r>
    </w:p>
    <w:p w:rsidR="00657D55" w:rsidRDefault="0021666F" w:rsidP="00762C99">
      <w:pPr>
        <w:spacing w:line="240" w:lineRule="atLeast"/>
        <w:jc w:val="center"/>
        <w:rPr>
          <w:rFonts w:cs="Times New Roman"/>
        </w:rPr>
      </w:pPr>
      <w:r>
        <w:rPr>
          <w:noProof/>
          <w:lang w:eastAsia="ru-RU" w:bidi="ar-SA"/>
        </w:rPr>
        <w:drawing>
          <wp:inline distT="0" distB="0" distL="0" distR="0">
            <wp:extent cx="5762625" cy="8486775"/>
            <wp:effectExtent l="0" t="0" r="9525" b="9525"/>
            <wp:docPr id="106" name="Рисунок 106" descr="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21-5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62625" cy="8486775"/>
                    </a:xfrm>
                    <a:prstGeom prst="rect">
                      <a:avLst/>
                    </a:prstGeom>
                    <a:noFill/>
                    <a:ln>
                      <a:noFill/>
                    </a:ln>
                  </pic:spPr>
                </pic:pic>
              </a:graphicData>
            </a:graphic>
          </wp:inline>
        </w:drawing>
      </w:r>
    </w:p>
    <w:p w:rsidR="00657D55" w:rsidRDefault="00657D55" w:rsidP="00762C99">
      <w:pPr>
        <w:spacing w:line="240" w:lineRule="atLeast"/>
        <w:jc w:val="center"/>
        <w:rPr>
          <w:rFonts w:cs="Times New Roman"/>
        </w:rPr>
      </w:pPr>
    </w:p>
    <w:p w:rsidR="00657D55" w:rsidRDefault="00657D55" w:rsidP="00762C99">
      <w:pPr>
        <w:spacing w:line="240" w:lineRule="atLeast"/>
        <w:jc w:val="center"/>
        <w:rPr>
          <w:rFonts w:cs="Times New Roman"/>
        </w:rPr>
      </w:pPr>
    </w:p>
    <w:p w:rsidR="00907EB8" w:rsidRDefault="00907EB8" w:rsidP="00762C99">
      <w:pPr>
        <w:spacing w:line="240" w:lineRule="atLeast"/>
        <w:jc w:val="center"/>
        <w:rPr>
          <w:rFonts w:cs="Times New Roman"/>
        </w:rPr>
      </w:pPr>
    </w:p>
    <w:p w:rsidR="00657D55" w:rsidRDefault="00657D55" w:rsidP="00762C99">
      <w:pPr>
        <w:spacing w:line="240" w:lineRule="atLeast"/>
        <w:jc w:val="center"/>
        <w:rPr>
          <w:rFonts w:cs="Times New Roman"/>
        </w:rPr>
      </w:pPr>
    </w:p>
    <w:p w:rsidR="000D6011" w:rsidRPr="00624F22" w:rsidRDefault="000D6011" w:rsidP="000D6011">
      <w:pPr>
        <w:ind w:firstLine="225"/>
        <w:jc w:val="right"/>
      </w:pPr>
      <w:r>
        <w:t>Продолжение Приложения № 49</w:t>
      </w:r>
      <w:r w:rsidRPr="00624F22">
        <w:t xml:space="preserve"> </w:t>
      </w:r>
    </w:p>
    <w:p w:rsidR="000D6011" w:rsidRDefault="000D6011" w:rsidP="000D6011">
      <w:pPr>
        <w:spacing w:line="240" w:lineRule="atLeast"/>
        <w:jc w:val="right"/>
      </w:pPr>
      <w:r w:rsidRPr="00624F22">
        <w:t>к техническому заданию</w:t>
      </w:r>
    </w:p>
    <w:p w:rsidR="000D6011" w:rsidRDefault="000D6011" w:rsidP="00762C99">
      <w:pPr>
        <w:spacing w:line="240" w:lineRule="atLeast"/>
        <w:jc w:val="center"/>
        <w:rPr>
          <w:rFonts w:cs="Times New Roman"/>
        </w:rPr>
      </w:pPr>
    </w:p>
    <w:p w:rsidR="00657D55" w:rsidRDefault="0021666F" w:rsidP="00762C99">
      <w:pPr>
        <w:spacing w:line="240" w:lineRule="atLeast"/>
        <w:jc w:val="center"/>
        <w:rPr>
          <w:rFonts w:cs="Times New Roman"/>
        </w:rPr>
      </w:pPr>
      <w:r>
        <w:rPr>
          <w:noProof/>
          <w:lang w:eastAsia="ru-RU" w:bidi="ar-SA"/>
        </w:rPr>
        <w:drawing>
          <wp:inline distT="0" distB="0" distL="0" distR="0">
            <wp:extent cx="5657850" cy="3267075"/>
            <wp:effectExtent l="0" t="0" r="0" b="9525"/>
            <wp:docPr id="107" name="Рисунок 107" descr="21-51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21-512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657850" cy="3267075"/>
                    </a:xfrm>
                    <a:prstGeom prst="rect">
                      <a:avLst/>
                    </a:prstGeom>
                    <a:noFill/>
                    <a:ln>
                      <a:noFill/>
                    </a:ln>
                  </pic:spPr>
                </pic:pic>
              </a:graphicData>
            </a:graphic>
          </wp:inline>
        </w:drawing>
      </w:r>
    </w:p>
    <w:p w:rsidR="00657D55" w:rsidRDefault="0021666F" w:rsidP="00762C99">
      <w:pPr>
        <w:spacing w:line="240" w:lineRule="atLeast"/>
        <w:jc w:val="center"/>
      </w:pPr>
      <w:r>
        <w:rPr>
          <w:noProof/>
          <w:lang w:eastAsia="ru-RU" w:bidi="ar-SA"/>
        </w:rPr>
        <w:drawing>
          <wp:inline distT="0" distB="0" distL="0" distR="0">
            <wp:extent cx="5029200" cy="4200525"/>
            <wp:effectExtent l="0" t="0" r="0" b="9525"/>
            <wp:docPr id="108" name="Рисунок 108" descr="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21-51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29200" cy="4200525"/>
                    </a:xfrm>
                    <a:prstGeom prst="rect">
                      <a:avLst/>
                    </a:prstGeom>
                    <a:noFill/>
                    <a:ln>
                      <a:noFill/>
                    </a:ln>
                  </pic:spPr>
                </pic:pic>
              </a:graphicData>
            </a:graphic>
          </wp:inline>
        </w:drawing>
      </w:r>
    </w:p>
    <w:p w:rsidR="000D6011" w:rsidRDefault="000D6011" w:rsidP="00762C99">
      <w:pPr>
        <w:spacing w:line="240" w:lineRule="atLeast"/>
        <w:jc w:val="center"/>
      </w:pPr>
    </w:p>
    <w:p w:rsidR="000D6011" w:rsidRDefault="000D6011" w:rsidP="00762C99">
      <w:pPr>
        <w:spacing w:line="240" w:lineRule="atLeast"/>
        <w:jc w:val="center"/>
      </w:pPr>
    </w:p>
    <w:p w:rsidR="000D6011" w:rsidRDefault="000D6011" w:rsidP="00762C99">
      <w:pPr>
        <w:spacing w:line="240" w:lineRule="atLeast"/>
        <w:jc w:val="center"/>
      </w:pPr>
    </w:p>
    <w:p w:rsidR="000D6011" w:rsidRDefault="000D6011" w:rsidP="00762C99">
      <w:pPr>
        <w:spacing w:line="240" w:lineRule="atLeast"/>
        <w:jc w:val="center"/>
      </w:pPr>
    </w:p>
    <w:p w:rsidR="000D6011" w:rsidRDefault="000D6011" w:rsidP="00762C99">
      <w:pPr>
        <w:spacing w:line="240" w:lineRule="atLeast"/>
        <w:jc w:val="center"/>
      </w:pPr>
    </w:p>
    <w:p w:rsidR="000D6011" w:rsidRDefault="000D6011" w:rsidP="00762C99">
      <w:pPr>
        <w:spacing w:line="240" w:lineRule="atLeast"/>
        <w:jc w:val="center"/>
      </w:pPr>
    </w:p>
    <w:p w:rsidR="000D6011" w:rsidRDefault="000D6011" w:rsidP="00762C99">
      <w:pPr>
        <w:spacing w:line="240" w:lineRule="atLeast"/>
        <w:jc w:val="center"/>
      </w:pPr>
    </w:p>
    <w:p w:rsidR="000D6011" w:rsidRDefault="000D6011" w:rsidP="00AA1DB8">
      <w:pPr>
        <w:spacing w:line="240" w:lineRule="atLeast"/>
      </w:pPr>
    </w:p>
    <w:p w:rsidR="000D6011" w:rsidRPr="00624F22" w:rsidRDefault="000D6011" w:rsidP="000D6011">
      <w:pPr>
        <w:ind w:firstLine="225"/>
        <w:jc w:val="right"/>
      </w:pPr>
      <w:r>
        <w:lastRenderedPageBreak/>
        <w:t>Приложение № 50</w:t>
      </w:r>
      <w:r w:rsidRPr="00624F22">
        <w:t xml:space="preserve"> </w:t>
      </w:r>
    </w:p>
    <w:p w:rsidR="000D6011" w:rsidRDefault="000D6011" w:rsidP="000D6011">
      <w:pPr>
        <w:spacing w:line="240" w:lineRule="atLeast"/>
        <w:jc w:val="right"/>
      </w:pPr>
      <w:r w:rsidRPr="00624F22">
        <w:t>к техническому заданию</w:t>
      </w:r>
    </w:p>
    <w:p w:rsidR="000D6011" w:rsidRDefault="0021666F" w:rsidP="00762C99">
      <w:pPr>
        <w:spacing w:line="240" w:lineRule="atLeast"/>
        <w:jc w:val="center"/>
      </w:pPr>
      <w:r>
        <w:rPr>
          <w:noProof/>
          <w:lang w:eastAsia="ru-RU" w:bidi="ar-SA"/>
        </w:rPr>
        <w:drawing>
          <wp:inline distT="0" distB="0" distL="0" distR="0">
            <wp:extent cx="6105525" cy="8820150"/>
            <wp:effectExtent l="0" t="0" r="9525" b="0"/>
            <wp:docPr id="109" name="Рисунок 109" descr="1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3-50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05525" cy="8820150"/>
                    </a:xfrm>
                    <a:prstGeom prst="rect">
                      <a:avLst/>
                    </a:prstGeom>
                    <a:noFill/>
                    <a:ln>
                      <a:noFill/>
                    </a:ln>
                  </pic:spPr>
                </pic:pic>
              </a:graphicData>
            </a:graphic>
          </wp:inline>
        </w:drawing>
      </w:r>
    </w:p>
    <w:p w:rsidR="000D6011" w:rsidRDefault="000D6011" w:rsidP="00762C99">
      <w:pPr>
        <w:spacing w:line="240" w:lineRule="atLeast"/>
        <w:jc w:val="center"/>
      </w:pPr>
    </w:p>
    <w:p w:rsidR="00AA1DB8" w:rsidRDefault="00AA1DB8" w:rsidP="00762C99">
      <w:pPr>
        <w:spacing w:line="240" w:lineRule="atLeast"/>
        <w:jc w:val="center"/>
      </w:pPr>
    </w:p>
    <w:p w:rsidR="00AA1DB8" w:rsidRPr="00624F22" w:rsidRDefault="00AA1DB8" w:rsidP="00AA1DB8">
      <w:pPr>
        <w:ind w:firstLine="225"/>
        <w:jc w:val="right"/>
      </w:pPr>
      <w:r>
        <w:lastRenderedPageBreak/>
        <w:t>Продолжение Приложения № 50</w:t>
      </w:r>
      <w:r w:rsidRPr="00624F22">
        <w:t xml:space="preserve"> </w:t>
      </w:r>
    </w:p>
    <w:p w:rsidR="00AA1DB8" w:rsidRDefault="00AA1DB8" w:rsidP="00AA1DB8">
      <w:pPr>
        <w:spacing w:line="240" w:lineRule="atLeast"/>
        <w:jc w:val="right"/>
      </w:pPr>
      <w:r w:rsidRPr="00624F22">
        <w:t>к техническому заданию</w:t>
      </w:r>
    </w:p>
    <w:p w:rsidR="00AA1DB8" w:rsidRDefault="0021666F" w:rsidP="00762C99">
      <w:pPr>
        <w:spacing w:line="240" w:lineRule="atLeast"/>
        <w:jc w:val="center"/>
      </w:pPr>
      <w:r>
        <w:rPr>
          <w:noProof/>
          <w:lang w:eastAsia="ru-RU" w:bidi="ar-SA"/>
        </w:rPr>
        <w:drawing>
          <wp:inline distT="0" distB="0" distL="0" distR="0">
            <wp:extent cx="5486400" cy="3733800"/>
            <wp:effectExtent l="0" t="0" r="0" b="0"/>
            <wp:docPr id="110" name="Рисунок 110" descr="13-50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3-509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86400" cy="3733800"/>
                    </a:xfrm>
                    <a:prstGeom prst="rect">
                      <a:avLst/>
                    </a:prstGeom>
                    <a:noFill/>
                    <a:ln>
                      <a:noFill/>
                    </a:ln>
                  </pic:spPr>
                </pic:pic>
              </a:graphicData>
            </a:graphic>
          </wp:inline>
        </w:drawing>
      </w:r>
    </w:p>
    <w:p w:rsidR="00AA1DB8" w:rsidRDefault="00AA1DB8" w:rsidP="00762C99">
      <w:pPr>
        <w:spacing w:line="240" w:lineRule="atLeast"/>
        <w:jc w:val="center"/>
      </w:pPr>
    </w:p>
    <w:p w:rsidR="00AA1DB8" w:rsidRDefault="00AA1DB8" w:rsidP="00762C99">
      <w:pPr>
        <w:spacing w:line="240" w:lineRule="atLeast"/>
        <w:jc w:val="center"/>
      </w:pPr>
    </w:p>
    <w:p w:rsidR="000D6011" w:rsidRDefault="0021666F" w:rsidP="00762C99">
      <w:pPr>
        <w:spacing w:line="240" w:lineRule="atLeast"/>
        <w:jc w:val="center"/>
      </w:pPr>
      <w:r>
        <w:rPr>
          <w:noProof/>
          <w:lang w:eastAsia="ru-RU" w:bidi="ar-SA"/>
        </w:rPr>
        <w:drawing>
          <wp:inline distT="0" distB="0" distL="0" distR="0">
            <wp:extent cx="5362575" cy="4314825"/>
            <wp:effectExtent l="0" t="0" r="9525" b="9525"/>
            <wp:docPr id="111" name="Рисунок 111" descr="13-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3-509-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362575" cy="4314825"/>
                    </a:xfrm>
                    <a:prstGeom prst="rect">
                      <a:avLst/>
                    </a:prstGeom>
                    <a:noFill/>
                    <a:ln>
                      <a:noFill/>
                    </a:ln>
                  </pic:spPr>
                </pic:pic>
              </a:graphicData>
            </a:graphic>
          </wp:inline>
        </w:drawing>
      </w:r>
    </w:p>
    <w:p w:rsidR="000D6011" w:rsidRDefault="000D6011" w:rsidP="00762C99">
      <w:pPr>
        <w:spacing w:line="240" w:lineRule="atLeast"/>
        <w:jc w:val="center"/>
      </w:pPr>
    </w:p>
    <w:p w:rsidR="000D6011" w:rsidRDefault="000D6011" w:rsidP="00762C99">
      <w:pPr>
        <w:spacing w:line="240" w:lineRule="atLeast"/>
        <w:jc w:val="center"/>
      </w:pPr>
    </w:p>
    <w:p w:rsidR="000D6011" w:rsidRDefault="000D6011" w:rsidP="00762C99">
      <w:pPr>
        <w:spacing w:line="240" w:lineRule="atLeast"/>
        <w:jc w:val="center"/>
      </w:pPr>
    </w:p>
    <w:p w:rsidR="004C3383" w:rsidRDefault="004C3383" w:rsidP="00762C99">
      <w:pPr>
        <w:spacing w:line="240" w:lineRule="atLeast"/>
        <w:jc w:val="center"/>
      </w:pPr>
    </w:p>
    <w:p w:rsidR="004C3383" w:rsidRDefault="004C3383" w:rsidP="00762C99">
      <w:pPr>
        <w:spacing w:line="240" w:lineRule="atLeast"/>
        <w:jc w:val="center"/>
      </w:pPr>
    </w:p>
    <w:p w:rsidR="00AA1DB8" w:rsidRPr="00624F22" w:rsidRDefault="00AA1DB8" w:rsidP="00AA1DB8">
      <w:pPr>
        <w:ind w:firstLine="225"/>
        <w:jc w:val="right"/>
      </w:pPr>
      <w:r>
        <w:lastRenderedPageBreak/>
        <w:t>Приложение № 51</w:t>
      </w:r>
      <w:r w:rsidRPr="00624F22">
        <w:t xml:space="preserve"> </w:t>
      </w:r>
    </w:p>
    <w:p w:rsidR="000D6011" w:rsidRDefault="00AA1DB8" w:rsidP="00AA1DB8">
      <w:pPr>
        <w:spacing w:line="240" w:lineRule="atLeast"/>
        <w:jc w:val="right"/>
      </w:pPr>
      <w:r w:rsidRPr="00624F22">
        <w:t>к техническому заданию</w:t>
      </w:r>
    </w:p>
    <w:p w:rsidR="000D6011" w:rsidRDefault="0021666F" w:rsidP="00762C99">
      <w:pPr>
        <w:spacing w:line="240" w:lineRule="atLeast"/>
        <w:jc w:val="center"/>
      </w:pPr>
      <w:r>
        <w:rPr>
          <w:noProof/>
          <w:lang w:eastAsia="ru-RU" w:bidi="ar-SA"/>
        </w:rPr>
        <w:drawing>
          <wp:inline distT="0" distB="0" distL="0" distR="0">
            <wp:extent cx="6124575" cy="9039225"/>
            <wp:effectExtent l="0" t="0" r="9525" b="9525"/>
            <wp:docPr id="112" name="Рисунок 112"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2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4575" cy="9039225"/>
                    </a:xfrm>
                    <a:prstGeom prst="rect">
                      <a:avLst/>
                    </a:prstGeom>
                    <a:noFill/>
                    <a:ln>
                      <a:noFill/>
                    </a:ln>
                  </pic:spPr>
                </pic:pic>
              </a:graphicData>
            </a:graphic>
          </wp:inline>
        </w:drawing>
      </w:r>
    </w:p>
    <w:p w:rsidR="00907EB8" w:rsidRDefault="00907EB8" w:rsidP="00AA1DB8">
      <w:pPr>
        <w:ind w:firstLine="225"/>
        <w:jc w:val="right"/>
      </w:pPr>
    </w:p>
    <w:p w:rsidR="00AA1DB8" w:rsidRPr="00624F22" w:rsidRDefault="00AA1DB8" w:rsidP="00AA1DB8">
      <w:pPr>
        <w:ind w:firstLine="225"/>
        <w:jc w:val="right"/>
      </w:pPr>
      <w:r>
        <w:t>Продолжение Приложения № 51</w:t>
      </w:r>
      <w:r w:rsidRPr="00624F22">
        <w:t xml:space="preserve"> </w:t>
      </w:r>
    </w:p>
    <w:p w:rsidR="00AA1DB8" w:rsidRDefault="00AA1DB8" w:rsidP="00AA1DB8">
      <w:pPr>
        <w:spacing w:line="240" w:lineRule="atLeast"/>
        <w:jc w:val="right"/>
      </w:pPr>
      <w:r w:rsidRPr="00624F22">
        <w:t>к техническому заданию</w:t>
      </w:r>
    </w:p>
    <w:p w:rsidR="00AA1DB8" w:rsidRDefault="00AA1DB8" w:rsidP="00762C99">
      <w:pPr>
        <w:spacing w:line="240" w:lineRule="atLeast"/>
        <w:jc w:val="center"/>
      </w:pPr>
    </w:p>
    <w:p w:rsidR="000D6011" w:rsidRDefault="0021666F" w:rsidP="00762C99">
      <w:pPr>
        <w:spacing w:line="240" w:lineRule="atLeast"/>
        <w:jc w:val="center"/>
      </w:pPr>
      <w:r>
        <w:rPr>
          <w:noProof/>
          <w:lang w:eastAsia="ru-RU" w:bidi="ar-SA"/>
        </w:rPr>
        <w:drawing>
          <wp:inline distT="0" distB="0" distL="0" distR="0">
            <wp:extent cx="5600700" cy="3810000"/>
            <wp:effectExtent l="0" t="0" r="0" b="0"/>
            <wp:docPr id="113" name="Рисунок 113" descr="2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21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00700" cy="3810000"/>
                    </a:xfrm>
                    <a:prstGeom prst="rect">
                      <a:avLst/>
                    </a:prstGeom>
                    <a:noFill/>
                    <a:ln>
                      <a:noFill/>
                    </a:ln>
                  </pic:spPr>
                </pic:pic>
              </a:graphicData>
            </a:graphic>
          </wp:inline>
        </w:drawing>
      </w:r>
    </w:p>
    <w:p w:rsidR="000D6011" w:rsidRDefault="000D6011" w:rsidP="00762C99">
      <w:pPr>
        <w:spacing w:line="240" w:lineRule="atLeast"/>
        <w:jc w:val="center"/>
      </w:pPr>
    </w:p>
    <w:p w:rsidR="000D6011" w:rsidRDefault="000D6011" w:rsidP="00762C99">
      <w:pPr>
        <w:spacing w:line="240" w:lineRule="atLeast"/>
        <w:jc w:val="center"/>
      </w:pPr>
    </w:p>
    <w:p w:rsidR="000D6011" w:rsidRDefault="0021666F" w:rsidP="00762C99">
      <w:pPr>
        <w:spacing w:line="240" w:lineRule="atLeast"/>
        <w:jc w:val="center"/>
        <w:rPr>
          <w:rFonts w:cs="Times New Roman"/>
          <w:kern w:val="24"/>
        </w:rPr>
      </w:pPr>
      <w:r>
        <w:rPr>
          <w:rFonts w:cs="Times New Roman"/>
          <w:noProof/>
          <w:kern w:val="24"/>
          <w:lang w:eastAsia="ru-RU" w:bidi="ar-SA"/>
        </w:rPr>
        <w:drawing>
          <wp:inline distT="0" distB="0" distL="0" distR="0">
            <wp:extent cx="5010150" cy="4438650"/>
            <wp:effectExtent l="0" t="0" r="0" b="0"/>
            <wp:docPr id="114" name="Рисунок 11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2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10150" cy="4438650"/>
                    </a:xfrm>
                    <a:prstGeom prst="rect">
                      <a:avLst/>
                    </a:prstGeom>
                    <a:noFill/>
                    <a:ln>
                      <a:noFill/>
                    </a:ln>
                  </pic:spPr>
                </pic:pic>
              </a:graphicData>
            </a:graphic>
          </wp:inline>
        </w:drawing>
      </w:r>
    </w:p>
    <w:p w:rsidR="00AA1DB8" w:rsidRDefault="00AA1DB8" w:rsidP="00762C99">
      <w:pPr>
        <w:spacing w:line="240" w:lineRule="atLeast"/>
        <w:jc w:val="center"/>
        <w:rPr>
          <w:rFonts w:cs="Times New Roman"/>
          <w:kern w:val="24"/>
        </w:rPr>
      </w:pPr>
    </w:p>
    <w:p w:rsidR="00AA1DB8" w:rsidRPr="00624F22" w:rsidRDefault="00AA1DB8" w:rsidP="00AA1DB8">
      <w:pPr>
        <w:ind w:firstLine="225"/>
        <w:jc w:val="right"/>
      </w:pPr>
      <w:r>
        <w:lastRenderedPageBreak/>
        <w:t>Приложение № 52</w:t>
      </w:r>
      <w:r w:rsidRPr="00624F22">
        <w:t xml:space="preserve"> </w:t>
      </w:r>
    </w:p>
    <w:p w:rsidR="00AA1DB8" w:rsidRDefault="00AA1DB8" w:rsidP="00AA1DB8">
      <w:pPr>
        <w:spacing w:line="240" w:lineRule="atLeast"/>
        <w:jc w:val="right"/>
      </w:pPr>
      <w:r w:rsidRPr="00624F22">
        <w:t>к техническому заданию</w:t>
      </w:r>
    </w:p>
    <w:p w:rsidR="00AA1DB8" w:rsidRDefault="0021666F" w:rsidP="00762C99">
      <w:pPr>
        <w:spacing w:line="240" w:lineRule="atLeast"/>
        <w:jc w:val="center"/>
      </w:pPr>
      <w:r>
        <w:rPr>
          <w:noProof/>
          <w:lang w:eastAsia="ru-RU" w:bidi="ar-SA"/>
        </w:rPr>
        <w:drawing>
          <wp:inline distT="0" distB="0" distL="0" distR="0">
            <wp:extent cx="5781675" cy="9144000"/>
            <wp:effectExtent l="0" t="0" r="9525" b="0"/>
            <wp:docPr id="115" name="Рисунок 11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81675" cy="9144000"/>
                    </a:xfrm>
                    <a:prstGeom prst="rect">
                      <a:avLst/>
                    </a:prstGeom>
                    <a:noFill/>
                    <a:ln>
                      <a:noFill/>
                    </a:ln>
                  </pic:spPr>
                </pic:pic>
              </a:graphicData>
            </a:graphic>
          </wp:inline>
        </w:drawing>
      </w:r>
    </w:p>
    <w:p w:rsidR="00AA1DB8" w:rsidRPr="00624F22" w:rsidRDefault="00AA1DB8" w:rsidP="00AA1DB8">
      <w:pPr>
        <w:ind w:firstLine="225"/>
        <w:jc w:val="right"/>
      </w:pPr>
      <w:r>
        <w:lastRenderedPageBreak/>
        <w:t>Продолжение Приложения № 52</w:t>
      </w:r>
      <w:r w:rsidRPr="00624F22">
        <w:t xml:space="preserve"> </w:t>
      </w:r>
    </w:p>
    <w:p w:rsidR="00AA1DB8" w:rsidRDefault="00AA1DB8" w:rsidP="00AA1DB8">
      <w:pPr>
        <w:spacing w:line="240" w:lineRule="atLeast"/>
        <w:jc w:val="right"/>
      </w:pPr>
      <w:r w:rsidRPr="00624F22">
        <w:t>к техническому заданию</w:t>
      </w:r>
    </w:p>
    <w:p w:rsidR="00AA1DB8" w:rsidRDefault="00AA1DB8" w:rsidP="00762C99">
      <w:pPr>
        <w:spacing w:line="240" w:lineRule="atLeast"/>
        <w:jc w:val="center"/>
        <w:rPr>
          <w:rFonts w:cs="Times New Roman"/>
          <w:kern w:val="24"/>
        </w:rPr>
      </w:pPr>
    </w:p>
    <w:p w:rsidR="00AA1DB8" w:rsidRDefault="0021666F" w:rsidP="00762C99">
      <w:pPr>
        <w:spacing w:line="240" w:lineRule="atLeast"/>
        <w:jc w:val="center"/>
        <w:rPr>
          <w:rFonts w:cs="Times New Roman"/>
          <w:kern w:val="24"/>
        </w:rPr>
      </w:pPr>
      <w:r>
        <w:rPr>
          <w:noProof/>
          <w:lang w:eastAsia="ru-RU" w:bidi="ar-SA"/>
        </w:rPr>
        <w:drawing>
          <wp:inline distT="0" distB="0" distL="0" distR="0">
            <wp:extent cx="5486400" cy="3676650"/>
            <wp:effectExtent l="0" t="0" r="0" b="0"/>
            <wp:docPr id="116" name="Рисунок 116" descr="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8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p>
    <w:p w:rsidR="00AA1DB8" w:rsidRDefault="00AA1DB8" w:rsidP="00762C99">
      <w:pPr>
        <w:spacing w:line="240" w:lineRule="atLeast"/>
        <w:jc w:val="center"/>
        <w:rPr>
          <w:rFonts w:cs="Times New Roman"/>
          <w:kern w:val="24"/>
        </w:rPr>
      </w:pPr>
    </w:p>
    <w:p w:rsidR="00AA1DB8" w:rsidRDefault="0021666F" w:rsidP="00762C99">
      <w:pPr>
        <w:spacing w:line="240" w:lineRule="atLeast"/>
        <w:jc w:val="center"/>
        <w:rPr>
          <w:rFonts w:cs="Times New Roman"/>
          <w:kern w:val="24"/>
        </w:rPr>
      </w:pPr>
      <w:r>
        <w:rPr>
          <w:noProof/>
          <w:lang w:eastAsia="ru-RU" w:bidi="ar-SA"/>
        </w:rPr>
        <w:drawing>
          <wp:inline distT="0" distB="0" distL="0" distR="0">
            <wp:extent cx="5505450" cy="5057775"/>
            <wp:effectExtent l="0" t="0" r="0" b="9525"/>
            <wp:docPr id="117" name="Рисунок 11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505450" cy="5057775"/>
                    </a:xfrm>
                    <a:prstGeom prst="rect">
                      <a:avLst/>
                    </a:prstGeom>
                    <a:noFill/>
                    <a:ln>
                      <a:noFill/>
                    </a:ln>
                  </pic:spPr>
                </pic:pic>
              </a:graphicData>
            </a:graphic>
          </wp:inline>
        </w:drawing>
      </w:r>
    </w:p>
    <w:p w:rsidR="00AA1DB8" w:rsidRDefault="00AA1DB8" w:rsidP="00762C99">
      <w:pPr>
        <w:spacing w:line="240" w:lineRule="atLeast"/>
        <w:jc w:val="center"/>
        <w:rPr>
          <w:rFonts w:cs="Times New Roman"/>
          <w:kern w:val="24"/>
        </w:rPr>
      </w:pPr>
    </w:p>
    <w:p w:rsidR="00AA1DB8" w:rsidRPr="00624F22" w:rsidRDefault="00AA1DB8" w:rsidP="00AA1DB8">
      <w:pPr>
        <w:ind w:firstLine="225"/>
        <w:jc w:val="right"/>
      </w:pPr>
      <w:r>
        <w:lastRenderedPageBreak/>
        <w:t>Приложение № 53</w:t>
      </w:r>
      <w:r w:rsidRPr="00624F22">
        <w:t xml:space="preserve"> </w:t>
      </w:r>
    </w:p>
    <w:p w:rsidR="00AA1DB8" w:rsidRDefault="00AA1DB8" w:rsidP="00AA1DB8">
      <w:pPr>
        <w:spacing w:line="240" w:lineRule="atLeast"/>
        <w:jc w:val="right"/>
      </w:pPr>
      <w:r w:rsidRPr="00624F22">
        <w:t>к техническому заданию</w:t>
      </w:r>
    </w:p>
    <w:p w:rsidR="00AA1DB8" w:rsidRDefault="0021666F" w:rsidP="00762C99">
      <w:pPr>
        <w:spacing w:line="240" w:lineRule="atLeast"/>
        <w:jc w:val="center"/>
        <w:rPr>
          <w:rFonts w:cs="Times New Roman"/>
          <w:kern w:val="24"/>
        </w:rPr>
      </w:pPr>
      <w:r>
        <w:rPr>
          <w:noProof/>
          <w:lang w:eastAsia="ru-RU" w:bidi="ar-SA"/>
        </w:rPr>
        <w:drawing>
          <wp:inline distT="0" distB="0" distL="0" distR="0">
            <wp:extent cx="5943600" cy="8601075"/>
            <wp:effectExtent l="0" t="0" r="0" b="9525"/>
            <wp:docPr id="118" name="Рисунок 118" descr="2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29-49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8601075"/>
                    </a:xfrm>
                    <a:prstGeom prst="rect">
                      <a:avLst/>
                    </a:prstGeom>
                    <a:noFill/>
                    <a:ln>
                      <a:noFill/>
                    </a:ln>
                  </pic:spPr>
                </pic:pic>
              </a:graphicData>
            </a:graphic>
          </wp:inline>
        </w:drawing>
      </w:r>
    </w:p>
    <w:p w:rsidR="00AA1DB8" w:rsidRDefault="00AA1DB8"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Pr="00624F22" w:rsidRDefault="00606BA0" w:rsidP="00606BA0">
      <w:pPr>
        <w:ind w:firstLine="225"/>
        <w:jc w:val="right"/>
      </w:pPr>
      <w:r>
        <w:lastRenderedPageBreak/>
        <w:t>Продолжение Приложения № 53</w:t>
      </w:r>
      <w:r w:rsidRPr="00624F22">
        <w:t xml:space="preserve"> </w:t>
      </w:r>
    </w:p>
    <w:p w:rsidR="00606BA0" w:rsidRDefault="00606BA0" w:rsidP="00606BA0">
      <w:pPr>
        <w:spacing w:line="240" w:lineRule="atLeast"/>
        <w:jc w:val="right"/>
      </w:pPr>
      <w:r w:rsidRPr="00624F22">
        <w:t>к техническому заданию</w:t>
      </w:r>
    </w:p>
    <w:p w:rsidR="00AA1DB8" w:rsidRDefault="00AA1DB8" w:rsidP="00762C99">
      <w:pPr>
        <w:spacing w:line="240" w:lineRule="atLeast"/>
        <w:jc w:val="center"/>
        <w:rPr>
          <w:rFonts w:cs="Times New Roman"/>
          <w:kern w:val="24"/>
        </w:rPr>
      </w:pPr>
    </w:p>
    <w:p w:rsidR="00AA1DB8" w:rsidRDefault="00AA1DB8" w:rsidP="00762C99">
      <w:pPr>
        <w:spacing w:line="240" w:lineRule="atLeast"/>
        <w:jc w:val="center"/>
        <w:rPr>
          <w:rFonts w:cs="Times New Roman"/>
          <w:kern w:val="24"/>
        </w:rPr>
      </w:pPr>
    </w:p>
    <w:p w:rsidR="00AA1DB8" w:rsidRDefault="0021666F" w:rsidP="00762C99">
      <w:pPr>
        <w:spacing w:line="240" w:lineRule="atLeast"/>
        <w:jc w:val="center"/>
        <w:rPr>
          <w:rFonts w:cs="Times New Roman"/>
          <w:kern w:val="24"/>
        </w:rPr>
      </w:pPr>
      <w:r>
        <w:rPr>
          <w:noProof/>
          <w:lang w:eastAsia="ru-RU" w:bidi="ar-SA"/>
        </w:rPr>
        <w:drawing>
          <wp:inline distT="0" distB="0" distL="0" distR="0">
            <wp:extent cx="5419725" cy="3028950"/>
            <wp:effectExtent l="0" t="0" r="9525" b="0"/>
            <wp:docPr id="119" name="Рисунок 119" descr="29-49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29-491 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19725" cy="3028950"/>
                    </a:xfrm>
                    <a:prstGeom prst="rect">
                      <a:avLst/>
                    </a:prstGeom>
                    <a:noFill/>
                    <a:ln>
                      <a:noFill/>
                    </a:ln>
                  </pic:spPr>
                </pic:pic>
              </a:graphicData>
            </a:graphic>
          </wp:inline>
        </w:drawing>
      </w:r>
    </w:p>
    <w:p w:rsidR="00AA1DB8" w:rsidRDefault="0021666F" w:rsidP="00762C99">
      <w:pPr>
        <w:spacing w:line="240" w:lineRule="atLeast"/>
        <w:jc w:val="center"/>
        <w:rPr>
          <w:rFonts w:cs="Times New Roman"/>
          <w:kern w:val="24"/>
        </w:rPr>
      </w:pPr>
      <w:r>
        <w:rPr>
          <w:noProof/>
          <w:lang w:eastAsia="ru-RU" w:bidi="ar-SA"/>
        </w:rPr>
        <w:drawing>
          <wp:inline distT="0" distB="0" distL="0" distR="0">
            <wp:extent cx="5543550" cy="4419600"/>
            <wp:effectExtent l="0" t="0" r="0" b="0"/>
            <wp:docPr id="120" name="Рисунок 120" descr="2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29-49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543550" cy="4419600"/>
                    </a:xfrm>
                    <a:prstGeom prst="rect">
                      <a:avLst/>
                    </a:prstGeom>
                    <a:noFill/>
                    <a:ln>
                      <a:noFill/>
                    </a:ln>
                  </pic:spPr>
                </pic:pic>
              </a:graphicData>
            </a:graphic>
          </wp:inline>
        </w:drawing>
      </w:r>
    </w:p>
    <w:p w:rsidR="00AA1DB8" w:rsidRDefault="00AA1DB8"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907EB8" w:rsidRDefault="00907EB8" w:rsidP="00762C99">
      <w:pPr>
        <w:spacing w:line="240" w:lineRule="atLeast"/>
        <w:jc w:val="center"/>
        <w:rPr>
          <w:rFonts w:cs="Times New Roman"/>
          <w:kern w:val="24"/>
        </w:rPr>
      </w:pPr>
    </w:p>
    <w:p w:rsidR="004C3383" w:rsidRDefault="004C3383" w:rsidP="00762C99">
      <w:pPr>
        <w:spacing w:line="240" w:lineRule="atLeast"/>
        <w:jc w:val="center"/>
        <w:rPr>
          <w:rFonts w:cs="Times New Roman"/>
          <w:kern w:val="24"/>
        </w:rPr>
      </w:pPr>
    </w:p>
    <w:p w:rsidR="004C3383" w:rsidRDefault="004C3383"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Pr="00624F22" w:rsidRDefault="00606BA0" w:rsidP="00606BA0">
      <w:pPr>
        <w:ind w:firstLine="225"/>
        <w:jc w:val="right"/>
      </w:pPr>
      <w:r>
        <w:lastRenderedPageBreak/>
        <w:t>Приложение № 54</w:t>
      </w:r>
      <w:r w:rsidRPr="00624F22">
        <w:t xml:space="preserve"> </w:t>
      </w:r>
    </w:p>
    <w:p w:rsidR="00606BA0" w:rsidRDefault="00606BA0" w:rsidP="00606BA0">
      <w:pPr>
        <w:spacing w:line="240" w:lineRule="atLeast"/>
        <w:jc w:val="right"/>
      </w:pPr>
      <w:r w:rsidRPr="00624F22">
        <w:t>к техническому заданию</w:t>
      </w:r>
    </w:p>
    <w:p w:rsidR="00606BA0" w:rsidRDefault="0021666F" w:rsidP="00762C99">
      <w:pPr>
        <w:spacing w:line="240" w:lineRule="atLeast"/>
        <w:jc w:val="center"/>
        <w:rPr>
          <w:rFonts w:cs="Times New Roman"/>
          <w:kern w:val="24"/>
        </w:rPr>
      </w:pPr>
      <w:r>
        <w:rPr>
          <w:noProof/>
          <w:lang w:eastAsia="ru-RU" w:bidi="ar-SA"/>
        </w:rPr>
        <w:drawing>
          <wp:inline distT="0" distB="0" distL="0" distR="0">
            <wp:extent cx="5819775" cy="5819775"/>
            <wp:effectExtent l="0" t="0" r="9525" b="9525"/>
            <wp:docPr id="121" name="Рисунок 121" descr="ТП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ТП 8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19775" cy="5819775"/>
                    </a:xfrm>
                    <a:prstGeom prst="rect">
                      <a:avLst/>
                    </a:prstGeom>
                    <a:noFill/>
                    <a:ln>
                      <a:noFill/>
                    </a:ln>
                  </pic:spPr>
                </pic:pic>
              </a:graphicData>
            </a:graphic>
          </wp:inline>
        </w:drawing>
      </w:r>
    </w:p>
    <w:p w:rsidR="00606BA0" w:rsidRDefault="00606BA0" w:rsidP="00762C99">
      <w:pPr>
        <w:spacing w:line="240" w:lineRule="atLeast"/>
        <w:jc w:val="center"/>
        <w:rPr>
          <w:rFonts w:cs="Times New Roman"/>
          <w:kern w:val="24"/>
        </w:rPr>
      </w:pPr>
    </w:p>
    <w:p w:rsidR="00AA1DB8" w:rsidRDefault="00AA1DB8"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907EB8" w:rsidRDefault="00907EB8" w:rsidP="00762C99">
      <w:pPr>
        <w:spacing w:line="240" w:lineRule="atLeast"/>
        <w:jc w:val="center"/>
        <w:rPr>
          <w:rFonts w:cs="Times New Roman"/>
          <w:kern w:val="24"/>
        </w:rPr>
      </w:pPr>
    </w:p>
    <w:p w:rsidR="00606BA0" w:rsidRDefault="00606BA0" w:rsidP="00762C99">
      <w:pPr>
        <w:spacing w:line="240" w:lineRule="atLeast"/>
        <w:jc w:val="center"/>
        <w:rPr>
          <w:rFonts w:cs="Times New Roman"/>
          <w:kern w:val="24"/>
        </w:rPr>
      </w:pPr>
    </w:p>
    <w:p w:rsidR="00606BA0" w:rsidRPr="00624F22" w:rsidRDefault="00606BA0" w:rsidP="00606BA0">
      <w:pPr>
        <w:ind w:firstLine="225"/>
        <w:jc w:val="right"/>
      </w:pPr>
      <w:r>
        <w:lastRenderedPageBreak/>
        <w:t>Приложение № 55</w:t>
      </w:r>
      <w:r w:rsidRPr="00624F22">
        <w:t xml:space="preserve"> </w:t>
      </w:r>
    </w:p>
    <w:p w:rsidR="00606BA0" w:rsidRDefault="00606BA0" w:rsidP="00606BA0">
      <w:pPr>
        <w:spacing w:line="240" w:lineRule="atLeast"/>
        <w:jc w:val="right"/>
      </w:pPr>
      <w:r w:rsidRPr="00624F22">
        <w:t>к техническому заданию</w:t>
      </w:r>
    </w:p>
    <w:p w:rsidR="00606BA0" w:rsidRDefault="0021666F" w:rsidP="00762C99">
      <w:pPr>
        <w:spacing w:line="240" w:lineRule="atLeast"/>
        <w:jc w:val="center"/>
        <w:rPr>
          <w:rFonts w:cs="Times New Roman"/>
          <w:kern w:val="24"/>
        </w:rPr>
      </w:pPr>
      <w:r>
        <w:rPr>
          <w:noProof/>
          <w:lang w:eastAsia="ru-RU" w:bidi="ar-SA"/>
        </w:rPr>
        <w:drawing>
          <wp:inline distT="0" distB="0" distL="0" distR="0">
            <wp:extent cx="4591050" cy="5305425"/>
            <wp:effectExtent l="0" t="0" r="0" b="9525"/>
            <wp:docPr id="122" name="Рисунок 122" descr="ТП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ТП 82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591050" cy="5305425"/>
                    </a:xfrm>
                    <a:prstGeom prst="rect">
                      <a:avLst/>
                    </a:prstGeom>
                    <a:noFill/>
                    <a:ln>
                      <a:noFill/>
                    </a:ln>
                  </pic:spPr>
                </pic:pic>
              </a:graphicData>
            </a:graphic>
          </wp:inline>
        </w:drawing>
      </w:r>
    </w:p>
    <w:p w:rsidR="00606BA0" w:rsidRDefault="0021666F" w:rsidP="00762C99">
      <w:pPr>
        <w:spacing w:line="240" w:lineRule="atLeast"/>
        <w:jc w:val="center"/>
        <w:rPr>
          <w:rFonts w:cs="Times New Roman"/>
          <w:kern w:val="24"/>
        </w:rPr>
      </w:pPr>
      <w:r>
        <w:rPr>
          <w:noProof/>
          <w:lang w:eastAsia="ru-RU" w:bidi="ar-SA"/>
        </w:rPr>
        <w:drawing>
          <wp:inline distT="0" distB="0" distL="0" distR="0">
            <wp:extent cx="4400550" cy="3733800"/>
            <wp:effectExtent l="0" t="0" r="0" b="0"/>
            <wp:docPr id="123" name="Рисунок 123" descr="ТП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ТП 82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400550" cy="3733800"/>
                    </a:xfrm>
                    <a:prstGeom prst="rect">
                      <a:avLst/>
                    </a:prstGeom>
                    <a:noFill/>
                    <a:ln>
                      <a:noFill/>
                    </a:ln>
                  </pic:spPr>
                </pic:pic>
              </a:graphicData>
            </a:graphic>
          </wp:inline>
        </w:drawing>
      </w:r>
    </w:p>
    <w:p w:rsidR="004C3383" w:rsidRDefault="004C3383" w:rsidP="00606BA0">
      <w:pPr>
        <w:ind w:firstLine="225"/>
        <w:jc w:val="right"/>
      </w:pPr>
    </w:p>
    <w:p w:rsidR="00606BA0" w:rsidRPr="00624F22" w:rsidRDefault="00606BA0" w:rsidP="00606BA0">
      <w:pPr>
        <w:ind w:firstLine="225"/>
        <w:jc w:val="right"/>
      </w:pPr>
      <w:r>
        <w:lastRenderedPageBreak/>
        <w:t>Приложение № 56</w:t>
      </w:r>
      <w:r w:rsidRPr="00624F22">
        <w:t xml:space="preserve"> </w:t>
      </w:r>
    </w:p>
    <w:p w:rsidR="00606BA0" w:rsidRDefault="00606BA0" w:rsidP="00606BA0">
      <w:pPr>
        <w:spacing w:line="240" w:lineRule="atLeast"/>
        <w:jc w:val="right"/>
      </w:pPr>
      <w:r w:rsidRPr="00624F22">
        <w:t>к техническому заданию</w:t>
      </w:r>
    </w:p>
    <w:p w:rsidR="00606BA0" w:rsidRDefault="0021666F" w:rsidP="00762C99">
      <w:pPr>
        <w:spacing w:line="240" w:lineRule="atLeast"/>
        <w:jc w:val="center"/>
        <w:rPr>
          <w:rFonts w:cs="Times New Roman"/>
          <w:kern w:val="24"/>
        </w:rPr>
      </w:pPr>
      <w:r>
        <w:rPr>
          <w:noProof/>
          <w:lang w:eastAsia="ru-RU" w:bidi="ar-SA"/>
        </w:rPr>
        <w:drawing>
          <wp:inline distT="0" distB="0" distL="0" distR="0">
            <wp:extent cx="4429125" cy="5200650"/>
            <wp:effectExtent l="0" t="0" r="9525" b="0"/>
            <wp:docPr id="124" name="Рисунок 124" descr="ТП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ТП 82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429125" cy="5200650"/>
                    </a:xfrm>
                    <a:prstGeom prst="rect">
                      <a:avLst/>
                    </a:prstGeom>
                    <a:noFill/>
                    <a:ln>
                      <a:noFill/>
                    </a:ln>
                  </pic:spPr>
                </pic:pic>
              </a:graphicData>
            </a:graphic>
          </wp:inline>
        </w:drawing>
      </w:r>
    </w:p>
    <w:p w:rsidR="00606BA0" w:rsidRDefault="00606BA0" w:rsidP="00762C99">
      <w:pPr>
        <w:spacing w:line="240" w:lineRule="atLeast"/>
        <w:jc w:val="center"/>
        <w:rPr>
          <w:rFonts w:cs="Times New Roman"/>
          <w:kern w:val="24"/>
        </w:rPr>
      </w:pPr>
    </w:p>
    <w:p w:rsidR="00606BA0" w:rsidRDefault="0021666F" w:rsidP="00762C99">
      <w:pPr>
        <w:spacing w:line="240" w:lineRule="atLeast"/>
        <w:jc w:val="center"/>
        <w:rPr>
          <w:rFonts w:cs="Times New Roman"/>
          <w:kern w:val="24"/>
        </w:rPr>
      </w:pPr>
      <w:r>
        <w:rPr>
          <w:noProof/>
          <w:lang w:eastAsia="ru-RU" w:bidi="ar-SA"/>
        </w:rPr>
        <w:drawing>
          <wp:inline distT="0" distB="0" distL="0" distR="0">
            <wp:extent cx="4486275" cy="3781425"/>
            <wp:effectExtent l="0" t="0" r="9525" b="9525"/>
            <wp:docPr id="125" name="Рисунок 125" descr="ТП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ТП 82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486275" cy="3781425"/>
                    </a:xfrm>
                    <a:prstGeom prst="rect">
                      <a:avLst/>
                    </a:prstGeom>
                    <a:noFill/>
                    <a:ln>
                      <a:noFill/>
                    </a:ln>
                  </pic:spPr>
                </pic:pic>
              </a:graphicData>
            </a:graphic>
          </wp:inline>
        </w:drawing>
      </w:r>
    </w:p>
    <w:p w:rsidR="00606BA0" w:rsidRPr="00624F22" w:rsidRDefault="00606BA0" w:rsidP="00606BA0">
      <w:pPr>
        <w:ind w:firstLine="225"/>
        <w:jc w:val="right"/>
      </w:pPr>
      <w:r>
        <w:lastRenderedPageBreak/>
        <w:t>Приложение № 57</w:t>
      </w:r>
      <w:r w:rsidRPr="00624F22">
        <w:t xml:space="preserve"> </w:t>
      </w:r>
    </w:p>
    <w:p w:rsidR="00606BA0" w:rsidRDefault="00606BA0" w:rsidP="00606BA0">
      <w:pPr>
        <w:spacing w:line="240" w:lineRule="atLeast"/>
        <w:jc w:val="right"/>
      </w:pPr>
      <w:r w:rsidRPr="00624F22">
        <w:t>к техническому заданию</w:t>
      </w:r>
    </w:p>
    <w:p w:rsidR="00606BA0" w:rsidRDefault="0021666F" w:rsidP="00762C99">
      <w:pPr>
        <w:spacing w:line="240" w:lineRule="atLeast"/>
        <w:jc w:val="center"/>
        <w:rPr>
          <w:rFonts w:cs="Times New Roman"/>
          <w:kern w:val="24"/>
        </w:rPr>
      </w:pPr>
      <w:r>
        <w:rPr>
          <w:noProof/>
          <w:lang w:eastAsia="ru-RU" w:bidi="ar-SA"/>
        </w:rPr>
        <w:drawing>
          <wp:inline distT="0" distB="0" distL="0" distR="0">
            <wp:extent cx="4400550" cy="5200650"/>
            <wp:effectExtent l="0" t="0" r="0" b="0"/>
            <wp:docPr id="126" name="Рисунок 126" descr="ТП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ТП 82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400550" cy="5200650"/>
                    </a:xfrm>
                    <a:prstGeom prst="rect">
                      <a:avLst/>
                    </a:prstGeom>
                    <a:noFill/>
                    <a:ln>
                      <a:noFill/>
                    </a:ln>
                  </pic:spPr>
                </pic:pic>
              </a:graphicData>
            </a:graphic>
          </wp:inline>
        </w:drawing>
      </w:r>
    </w:p>
    <w:p w:rsidR="00606BA0" w:rsidRDefault="0021666F" w:rsidP="00762C99">
      <w:pPr>
        <w:spacing w:line="240" w:lineRule="atLeast"/>
        <w:jc w:val="center"/>
      </w:pPr>
      <w:r>
        <w:rPr>
          <w:noProof/>
          <w:lang w:eastAsia="ru-RU" w:bidi="ar-SA"/>
        </w:rPr>
        <w:drawing>
          <wp:inline distT="0" distB="0" distL="0" distR="0">
            <wp:extent cx="4619625" cy="3962400"/>
            <wp:effectExtent l="0" t="0" r="9525" b="0"/>
            <wp:docPr id="127" name="Рисунок 127" descr="ТП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ТП 82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619625" cy="3962400"/>
                    </a:xfrm>
                    <a:prstGeom prst="rect">
                      <a:avLst/>
                    </a:prstGeom>
                    <a:noFill/>
                    <a:ln>
                      <a:noFill/>
                    </a:ln>
                  </pic:spPr>
                </pic:pic>
              </a:graphicData>
            </a:graphic>
          </wp:inline>
        </w:drawing>
      </w:r>
    </w:p>
    <w:p w:rsidR="00606BA0" w:rsidRPr="00624F22" w:rsidRDefault="00606BA0" w:rsidP="00606BA0">
      <w:pPr>
        <w:ind w:firstLine="225"/>
        <w:jc w:val="right"/>
      </w:pPr>
      <w:r>
        <w:lastRenderedPageBreak/>
        <w:t>Приложение № 58</w:t>
      </w:r>
      <w:r w:rsidRPr="00624F22">
        <w:t xml:space="preserve"> </w:t>
      </w:r>
    </w:p>
    <w:p w:rsidR="00606BA0" w:rsidRDefault="00606BA0" w:rsidP="00606BA0">
      <w:pPr>
        <w:spacing w:line="240" w:lineRule="atLeast"/>
        <w:jc w:val="right"/>
      </w:pPr>
      <w:r w:rsidRPr="00624F22">
        <w:t>к техническому заданию</w:t>
      </w:r>
    </w:p>
    <w:p w:rsidR="00606BA0" w:rsidRDefault="0021666F" w:rsidP="00762C99">
      <w:pPr>
        <w:spacing w:line="240" w:lineRule="atLeast"/>
        <w:jc w:val="center"/>
      </w:pPr>
      <w:r>
        <w:rPr>
          <w:noProof/>
          <w:lang w:eastAsia="ru-RU" w:bidi="ar-SA"/>
        </w:rPr>
        <w:drawing>
          <wp:inline distT="0" distB="0" distL="0" distR="0">
            <wp:extent cx="4505325" cy="5267325"/>
            <wp:effectExtent l="0" t="0" r="9525" b="9525"/>
            <wp:docPr id="128" name="Рисунок 128" descr="ТП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ТП 82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505325" cy="5267325"/>
                    </a:xfrm>
                    <a:prstGeom prst="rect">
                      <a:avLst/>
                    </a:prstGeom>
                    <a:noFill/>
                    <a:ln>
                      <a:noFill/>
                    </a:ln>
                  </pic:spPr>
                </pic:pic>
              </a:graphicData>
            </a:graphic>
          </wp:inline>
        </w:drawing>
      </w:r>
    </w:p>
    <w:p w:rsidR="00606BA0" w:rsidRDefault="0021666F" w:rsidP="00762C99">
      <w:pPr>
        <w:spacing w:line="240" w:lineRule="atLeast"/>
        <w:jc w:val="center"/>
      </w:pPr>
      <w:r>
        <w:rPr>
          <w:noProof/>
          <w:lang w:eastAsia="ru-RU" w:bidi="ar-SA"/>
        </w:rPr>
        <w:drawing>
          <wp:inline distT="0" distB="0" distL="0" distR="0">
            <wp:extent cx="4467225" cy="3695700"/>
            <wp:effectExtent l="0" t="0" r="9525" b="0"/>
            <wp:docPr id="129" name="Рисунок 129" descr="ТП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ТП 82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467225" cy="3695700"/>
                    </a:xfrm>
                    <a:prstGeom prst="rect">
                      <a:avLst/>
                    </a:prstGeom>
                    <a:noFill/>
                    <a:ln>
                      <a:noFill/>
                    </a:ln>
                  </pic:spPr>
                </pic:pic>
              </a:graphicData>
            </a:graphic>
          </wp:inline>
        </w:drawing>
      </w:r>
    </w:p>
    <w:p w:rsidR="00606BA0" w:rsidRDefault="00606BA0" w:rsidP="00762C99">
      <w:pPr>
        <w:spacing w:line="240" w:lineRule="atLeast"/>
        <w:jc w:val="center"/>
      </w:pPr>
    </w:p>
    <w:p w:rsidR="000E684F" w:rsidRPr="00624F22" w:rsidRDefault="000E684F" w:rsidP="000E684F">
      <w:pPr>
        <w:ind w:firstLine="225"/>
        <w:jc w:val="right"/>
      </w:pPr>
      <w:r>
        <w:lastRenderedPageBreak/>
        <w:t>Приложение № 59</w:t>
      </w:r>
      <w:r w:rsidRPr="00624F22">
        <w:t xml:space="preserve"> </w:t>
      </w:r>
    </w:p>
    <w:p w:rsidR="000E684F" w:rsidRDefault="000E684F" w:rsidP="000E684F">
      <w:pPr>
        <w:spacing w:line="240" w:lineRule="atLeast"/>
        <w:jc w:val="right"/>
      </w:pPr>
      <w:r w:rsidRPr="00624F22">
        <w:t>к техническому заданию</w:t>
      </w:r>
    </w:p>
    <w:p w:rsidR="00606BA0" w:rsidRDefault="0021666F" w:rsidP="00762C99">
      <w:pPr>
        <w:spacing w:line="240" w:lineRule="atLeast"/>
        <w:jc w:val="center"/>
      </w:pPr>
      <w:r>
        <w:rPr>
          <w:noProof/>
          <w:lang w:eastAsia="ru-RU" w:bidi="ar-SA"/>
        </w:rPr>
        <w:drawing>
          <wp:inline distT="0" distB="0" distL="0" distR="0">
            <wp:extent cx="4495800" cy="5353050"/>
            <wp:effectExtent l="0" t="0" r="0" b="0"/>
            <wp:docPr id="130" name="Рисунок 130" descr="ТП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ТП 82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495800" cy="5353050"/>
                    </a:xfrm>
                    <a:prstGeom prst="rect">
                      <a:avLst/>
                    </a:prstGeom>
                    <a:noFill/>
                    <a:ln>
                      <a:noFill/>
                    </a:ln>
                  </pic:spPr>
                </pic:pic>
              </a:graphicData>
            </a:graphic>
          </wp:inline>
        </w:drawing>
      </w:r>
    </w:p>
    <w:p w:rsidR="00606BA0" w:rsidRDefault="00606BA0" w:rsidP="00762C99">
      <w:pPr>
        <w:spacing w:line="240" w:lineRule="atLeast"/>
        <w:jc w:val="center"/>
      </w:pPr>
    </w:p>
    <w:p w:rsidR="00606BA0" w:rsidRDefault="0021666F" w:rsidP="00907EB8">
      <w:pPr>
        <w:spacing w:line="240" w:lineRule="atLeast"/>
        <w:jc w:val="center"/>
      </w:pPr>
      <w:r>
        <w:rPr>
          <w:noProof/>
          <w:lang w:eastAsia="ru-RU" w:bidi="ar-SA"/>
        </w:rPr>
        <w:drawing>
          <wp:inline distT="0" distB="0" distL="0" distR="0">
            <wp:extent cx="4343400" cy="3619500"/>
            <wp:effectExtent l="0" t="0" r="0" b="0"/>
            <wp:docPr id="131" name="Рисунок 131" descr="ТП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ТП 82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343400" cy="3619500"/>
                    </a:xfrm>
                    <a:prstGeom prst="rect">
                      <a:avLst/>
                    </a:prstGeom>
                    <a:noFill/>
                    <a:ln>
                      <a:noFill/>
                    </a:ln>
                  </pic:spPr>
                </pic:pic>
              </a:graphicData>
            </a:graphic>
          </wp:inline>
        </w:drawing>
      </w:r>
    </w:p>
    <w:p w:rsidR="000E684F" w:rsidRPr="00624F22" w:rsidRDefault="000E684F" w:rsidP="000E684F">
      <w:pPr>
        <w:ind w:firstLine="225"/>
        <w:jc w:val="right"/>
      </w:pPr>
      <w:r>
        <w:lastRenderedPageBreak/>
        <w:t>Приложение № 60</w:t>
      </w:r>
      <w:r w:rsidRPr="00624F22">
        <w:t xml:space="preserve"> </w:t>
      </w:r>
    </w:p>
    <w:p w:rsidR="00606BA0" w:rsidRDefault="000E684F" w:rsidP="000E684F">
      <w:pPr>
        <w:spacing w:line="240" w:lineRule="atLeast"/>
        <w:jc w:val="right"/>
      </w:pPr>
      <w:r w:rsidRPr="00624F22">
        <w:t>к техническому заданию</w:t>
      </w:r>
    </w:p>
    <w:p w:rsidR="00606BA0" w:rsidRDefault="0021666F" w:rsidP="00762C99">
      <w:pPr>
        <w:spacing w:line="240" w:lineRule="atLeast"/>
        <w:jc w:val="center"/>
      </w:pPr>
      <w:r>
        <w:rPr>
          <w:noProof/>
          <w:lang w:eastAsia="ru-RU" w:bidi="ar-SA"/>
        </w:rPr>
        <w:drawing>
          <wp:inline distT="0" distB="0" distL="0" distR="0">
            <wp:extent cx="4552950" cy="4905375"/>
            <wp:effectExtent l="0" t="0" r="0" b="9525"/>
            <wp:docPr id="132" name="Рисунок 132" descr="ТП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ТП 82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552950" cy="4905375"/>
                    </a:xfrm>
                    <a:prstGeom prst="rect">
                      <a:avLst/>
                    </a:prstGeom>
                    <a:noFill/>
                    <a:ln>
                      <a:noFill/>
                    </a:ln>
                  </pic:spPr>
                </pic:pic>
              </a:graphicData>
            </a:graphic>
          </wp:inline>
        </w:drawing>
      </w:r>
    </w:p>
    <w:p w:rsidR="00606BA0" w:rsidRDefault="00606BA0" w:rsidP="00762C99">
      <w:pPr>
        <w:spacing w:line="240" w:lineRule="atLeast"/>
        <w:jc w:val="center"/>
      </w:pPr>
    </w:p>
    <w:p w:rsidR="00606BA0" w:rsidRDefault="0021666F" w:rsidP="00762C99">
      <w:pPr>
        <w:spacing w:line="240" w:lineRule="atLeast"/>
        <w:jc w:val="center"/>
      </w:pPr>
      <w:r>
        <w:rPr>
          <w:noProof/>
          <w:lang w:eastAsia="ru-RU" w:bidi="ar-SA"/>
        </w:rPr>
        <w:drawing>
          <wp:inline distT="0" distB="0" distL="0" distR="0">
            <wp:extent cx="4772025" cy="3895725"/>
            <wp:effectExtent l="0" t="0" r="9525" b="9525"/>
            <wp:docPr id="133" name="Рисунок 133" descr="ТП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ТП 82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772025" cy="3895725"/>
                    </a:xfrm>
                    <a:prstGeom prst="rect">
                      <a:avLst/>
                    </a:prstGeom>
                    <a:noFill/>
                    <a:ln>
                      <a:noFill/>
                    </a:ln>
                  </pic:spPr>
                </pic:pic>
              </a:graphicData>
            </a:graphic>
          </wp:inline>
        </w:drawing>
      </w:r>
    </w:p>
    <w:p w:rsidR="00907EB8" w:rsidRDefault="00907EB8" w:rsidP="000E684F">
      <w:pPr>
        <w:ind w:firstLine="225"/>
        <w:jc w:val="right"/>
      </w:pPr>
    </w:p>
    <w:p w:rsidR="000E684F" w:rsidRPr="00624F22" w:rsidRDefault="000E684F" w:rsidP="000E684F">
      <w:pPr>
        <w:ind w:firstLine="225"/>
        <w:jc w:val="right"/>
      </w:pPr>
      <w:r>
        <w:lastRenderedPageBreak/>
        <w:t>Приложение № 61</w:t>
      </w:r>
      <w:r w:rsidRPr="00624F22">
        <w:t xml:space="preserve"> </w:t>
      </w:r>
    </w:p>
    <w:p w:rsidR="000E684F" w:rsidRDefault="000E684F" w:rsidP="000E684F">
      <w:pPr>
        <w:spacing w:line="240" w:lineRule="atLeast"/>
        <w:jc w:val="right"/>
      </w:pPr>
      <w:r w:rsidRPr="00624F22">
        <w:t>к техническому заданию</w:t>
      </w:r>
    </w:p>
    <w:p w:rsidR="00606BA0" w:rsidRDefault="0021666F" w:rsidP="00762C99">
      <w:pPr>
        <w:spacing w:line="240" w:lineRule="atLeast"/>
        <w:jc w:val="center"/>
      </w:pPr>
      <w:r>
        <w:rPr>
          <w:noProof/>
          <w:lang w:eastAsia="ru-RU" w:bidi="ar-SA"/>
        </w:rPr>
        <w:drawing>
          <wp:inline distT="0" distB="0" distL="0" distR="0">
            <wp:extent cx="4467225" cy="5267325"/>
            <wp:effectExtent l="0" t="0" r="9525" b="9525"/>
            <wp:docPr id="134" name="Рисунок 134" descr="ТП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ТП 85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467225" cy="5267325"/>
                    </a:xfrm>
                    <a:prstGeom prst="rect">
                      <a:avLst/>
                    </a:prstGeom>
                    <a:noFill/>
                    <a:ln>
                      <a:noFill/>
                    </a:ln>
                  </pic:spPr>
                </pic:pic>
              </a:graphicData>
            </a:graphic>
          </wp:inline>
        </w:drawing>
      </w:r>
    </w:p>
    <w:p w:rsidR="000E684F" w:rsidRDefault="0021666F" w:rsidP="00762C99">
      <w:pPr>
        <w:spacing w:line="240" w:lineRule="atLeast"/>
        <w:jc w:val="center"/>
        <w:rPr>
          <w:rFonts w:cs="Times New Roman"/>
          <w:kern w:val="24"/>
        </w:rPr>
      </w:pPr>
      <w:r>
        <w:rPr>
          <w:noProof/>
          <w:lang w:eastAsia="ru-RU" w:bidi="ar-SA"/>
        </w:rPr>
        <w:drawing>
          <wp:inline distT="0" distB="0" distL="0" distR="0">
            <wp:extent cx="4333875" cy="3724275"/>
            <wp:effectExtent l="0" t="0" r="9525" b="9525"/>
            <wp:docPr id="135" name="Рисунок 135" descr="ТП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ТП 85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333875" cy="3724275"/>
                    </a:xfrm>
                    <a:prstGeom prst="rect">
                      <a:avLst/>
                    </a:prstGeom>
                    <a:noFill/>
                    <a:ln>
                      <a:noFill/>
                    </a:ln>
                  </pic:spPr>
                </pic:pic>
              </a:graphicData>
            </a:graphic>
          </wp:inline>
        </w:drawing>
      </w:r>
    </w:p>
    <w:p w:rsidR="00907EB8" w:rsidRDefault="00907EB8" w:rsidP="000E684F">
      <w:pPr>
        <w:ind w:firstLine="225"/>
        <w:jc w:val="right"/>
      </w:pPr>
    </w:p>
    <w:p w:rsidR="000E684F" w:rsidRPr="00624F22" w:rsidRDefault="000E684F" w:rsidP="000E684F">
      <w:pPr>
        <w:ind w:firstLine="225"/>
        <w:jc w:val="right"/>
      </w:pPr>
      <w:r>
        <w:lastRenderedPageBreak/>
        <w:t>Приложение № 62</w:t>
      </w:r>
      <w:r w:rsidRPr="00624F22">
        <w:t xml:space="preserve"> </w:t>
      </w:r>
    </w:p>
    <w:p w:rsidR="000E684F" w:rsidRDefault="000E684F" w:rsidP="000E684F">
      <w:pPr>
        <w:spacing w:line="240" w:lineRule="atLeast"/>
        <w:jc w:val="right"/>
        <w:rPr>
          <w:rFonts w:cs="Times New Roman"/>
          <w:kern w:val="24"/>
        </w:rPr>
      </w:pPr>
      <w:r w:rsidRPr="00624F22">
        <w:t>к техническому заданию</w:t>
      </w:r>
    </w:p>
    <w:p w:rsidR="000E684F" w:rsidRDefault="0021666F" w:rsidP="00762C99">
      <w:pPr>
        <w:spacing w:line="240" w:lineRule="atLeast"/>
        <w:jc w:val="center"/>
        <w:rPr>
          <w:rFonts w:cs="Times New Roman"/>
          <w:kern w:val="24"/>
        </w:rPr>
      </w:pPr>
      <w:r>
        <w:rPr>
          <w:noProof/>
          <w:lang w:eastAsia="ru-RU" w:bidi="ar-SA"/>
        </w:rPr>
        <w:drawing>
          <wp:inline distT="0" distB="0" distL="0" distR="0">
            <wp:extent cx="5695950" cy="5505450"/>
            <wp:effectExtent l="0" t="0" r="0" b="0"/>
            <wp:docPr id="136" name="Рисунок 136" descr="ТП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ТП 85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95950" cy="5505450"/>
                    </a:xfrm>
                    <a:prstGeom prst="rect">
                      <a:avLst/>
                    </a:prstGeom>
                    <a:noFill/>
                    <a:ln>
                      <a:noFill/>
                    </a:ln>
                  </pic:spPr>
                </pic:pic>
              </a:graphicData>
            </a:graphic>
          </wp:inline>
        </w:drawing>
      </w: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0E684F" w:rsidRDefault="000E684F" w:rsidP="00762C99">
      <w:pPr>
        <w:spacing w:line="240" w:lineRule="atLeast"/>
        <w:jc w:val="center"/>
        <w:rPr>
          <w:rFonts w:cs="Times New Roman"/>
          <w:kern w:val="24"/>
        </w:rPr>
      </w:pPr>
    </w:p>
    <w:p w:rsidR="00907EB8" w:rsidRDefault="00907EB8" w:rsidP="00762C99">
      <w:pPr>
        <w:spacing w:line="240" w:lineRule="atLeast"/>
        <w:jc w:val="center"/>
        <w:rPr>
          <w:rFonts w:cs="Times New Roman"/>
          <w:kern w:val="24"/>
        </w:rPr>
      </w:pPr>
    </w:p>
    <w:p w:rsidR="000E684F" w:rsidRPr="00624F22" w:rsidRDefault="000E684F" w:rsidP="000E684F">
      <w:pPr>
        <w:ind w:firstLine="225"/>
        <w:jc w:val="right"/>
      </w:pPr>
      <w:r>
        <w:lastRenderedPageBreak/>
        <w:t>Приложение № 63</w:t>
      </w:r>
      <w:r w:rsidRPr="00624F22">
        <w:t xml:space="preserve"> </w:t>
      </w:r>
    </w:p>
    <w:p w:rsidR="000E684F" w:rsidRPr="000D6011" w:rsidRDefault="000E684F" w:rsidP="000E684F">
      <w:pPr>
        <w:spacing w:line="240" w:lineRule="atLeast"/>
        <w:jc w:val="right"/>
        <w:rPr>
          <w:rFonts w:cs="Times New Roman"/>
          <w:kern w:val="24"/>
        </w:rPr>
      </w:pPr>
      <w:r w:rsidRPr="00624F22">
        <w:t>к техническому заданию</w:t>
      </w:r>
    </w:p>
    <w:p w:rsidR="000E684F" w:rsidRDefault="000E684F">
      <w:pPr>
        <w:spacing w:line="240" w:lineRule="atLeast"/>
        <w:jc w:val="right"/>
        <w:rPr>
          <w:rFonts w:cs="Times New Roman"/>
        </w:rPr>
      </w:pPr>
    </w:p>
    <w:p w:rsidR="000E684F" w:rsidRDefault="0021666F">
      <w:pPr>
        <w:spacing w:line="240" w:lineRule="atLeast"/>
        <w:jc w:val="right"/>
        <w:rPr>
          <w:rFonts w:cs="Times New Roman"/>
        </w:rPr>
      </w:pPr>
      <w:r>
        <w:rPr>
          <w:noProof/>
          <w:lang w:eastAsia="ru-RU" w:bidi="ar-SA"/>
        </w:rPr>
        <w:drawing>
          <wp:inline distT="0" distB="0" distL="0" distR="0">
            <wp:extent cx="5781675" cy="5495925"/>
            <wp:effectExtent l="0" t="0" r="9525" b="9525"/>
            <wp:docPr id="137" name="Рисунок 137" descr="ТП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ТП 85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81675" cy="5495925"/>
                    </a:xfrm>
                    <a:prstGeom prst="rect">
                      <a:avLst/>
                    </a:prstGeom>
                    <a:noFill/>
                    <a:ln>
                      <a:noFill/>
                    </a:ln>
                  </pic:spPr>
                </pic:pic>
              </a:graphicData>
            </a:graphic>
          </wp:inline>
        </w:drawing>
      </w: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rsidP="000E684F">
      <w:pPr>
        <w:spacing w:line="240" w:lineRule="atLeast"/>
        <w:rPr>
          <w:rFonts w:cs="Times New Roman"/>
        </w:rPr>
      </w:pPr>
    </w:p>
    <w:p w:rsidR="000E684F" w:rsidRPr="00624F22" w:rsidRDefault="000E684F" w:rsidP="000E684F">
      <w:pPr>
        <w:ind w:firstLine="225"/>
        <w:jc w:val="right"/>
      </w:pPr>
      <w:r>
        <w:lastRenderedPageBreak/>
        <w:t>Приложение № 64</w:t>
      </w:r>
      <w:r w:rsidRPr="00624F22">
        <w:t xml:space="preserve"> </w:t>
      </w:r>
    </w:p>
    <w:p w:rsidR="000E684F" w:rsidRPr="000D6011" w:rsidRDefault="000E684F" w:rsidP="000E684F">
      <w:pPr>
        <w:spacing w:line="240" w:lineRule="atLeast"/>
        <w:jc w:val="right"/>
        <w:rPr>
          <w:rFonts w:cs="Times New Roman"/>
          <w:kern w:val="24"/>
        </w:rPr>
      </w:pPr>
      <w:r w:rsidRPr="00624F22">
        <w:t>к техническому заданию</w:t>
      </w:r>
    </w:p>
    <w:p w:rsidR="004C3383" w:rsidRDefault="0021666F" w:rsidP="004C3383">
      <w:pPr>
        <w:spacing w:line="240" w:lineRule="atLeast"/>
        <w:jc w:val="right"/>
      </w:pPr>
      <w:r>
        <w:rPr>
          <w:noProof/>
          <w:lang w:eastAsia="ru-RU" w:bidi="ar-SA"/>
        </w:rPr>
        <w:drawing>
          <wp:inline distT="0" distB="0" distL="0" distR="0">
            <wp:extent cx="6019800" cy="9077325"/>
            <wp:effectExtent l="0" t="0" r="0" b="9525"/>
            <wp:docPr id="138" name="Рисунок 138"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0-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019800" cy="9077325"/>
                    </a:xfrm>
                    <a:prstGeom prst="rect">
                      <a:avLst/>
                    </a:prstGeom>
                    <a:noFill/>
                    <a:ln>
                      <a:noFill/>
                    </a:ln>
                  </pic:spPr>
                </pic:pic>
              </a:graphicData>
            </a:graphic>
          </wp:inline>
        </w:drawing>
      </w:r>
    </w:p>
    <w:p w:rsidR="004A1BCC" w:rsidRPr="00624F22" w:rsidRDefault="004A1BCC" w:rsidP="004A1BCC">
      <w:pPr>
        <w:ind w:firstLine="225"/>
        <w:jc w:val="right"/>
      </w:pPr>
      <w:r>
        <w:lastRenderedPageBreak/>
        <w:t>Продолжение Приложения № 64</w:t>
      </w:r>
      <w:r w:rsidRPr="00624F22">
        <w:t xml:space="preserve"> </w:t>
      </w:r>
    </w:p>
    <w:p w:rsidR="004A1BCC" w:rsidRPr="000D6011" w:rsidRDefault="004A1BCC" w:rsidP="004A1BCC">
      <w:pPr>
        <w:spacing w:line="240" w:lineRule="atLeast"/>
        <w:jc w:val="right"/>
        <w:rPr>
          <w:rFonts w:cs="Times New Roman"/>
          <w:kern w:val="24"/>
        </w:rPr>
      </w:pPr>
      <w:r w:rsidRPr="00624F22">
        <w:t>к техническому заданию</w:t>
      </w:r>
    </w:p>
    <w:p w:rsidR="004A1BCC" w:rsidRDefault="004A1BCC">
      <w:pPr>
        <w:spacing w:line="240" w:lineRule="atLeast"/>
        <w:jc w:val="right"/>
        <w:rPr>
          <w:rFonts w:cs="Times New Roman"/>
        </w:rPr>
      </w:pPr>
    </w:p>
    <w:p w:rsidR="000E684F" w:rsidRDefault="0021666F" w:rsidP="004A1BCC">
      <w:pPr>
        <w:spacing w:line="240" w:lineRule="atLeast"/>
        <w:jc w:val="center"/>
        <w:rPr>
          <w:rFonts w:cs="Times New Roman"/>
        </w:rPr>
      </w:pPr>
      <w:r>
        <w:rPr>
          <w:noProof/>
          <w:lang w:eastAsia="ru-RU" w:bidi="ar-SA"/>
        </w:rPr>
        <w:drawing>
          <wp:inline distT="0" distB="0" distL="0" distR="0">
            <wp:extent cx="5295900" cy="2886075"/>
            <wp:effectExtent l="0" t="0" r="0" b="9525"/>
            <wp:docPr id="139" name="Рисунок 139" descr="10-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0-2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95900" cy="2886075"/>
                    </a:xfrm>
                    <a:prstGeom prst="rect">
                      <a:avLst/>
                    </a:prstGeom>
                    <a:noFill/>
                    <a:ln>
                      <a:noFill/>
                    </a:ln>
                  </pic:spPr>
                </pic:pic>
              </a:graphicData>
            </a:graphic>
          </wp:inline>
        </w:drawing>
      </w:r>
    </w:p>
    <w:p w:rsidR="000E684F" w:rsidRDefault="000E684F">
      <w:pPr>
        <w:spacing w:line="240" w:lineRule="atLeast"/>
        <w:jc w:val="right"/>
        <w:rPr>
          <w:rFonts w:cs="Times New Roman"/>
        </w:rPr>
      </w:pPr>
    </w:p>
    <w:p w:rsidR="000E684F" w:rsidRDefault="0021666F" w:rsidP="004A1BCC">
      <w:pPr>
        <w:spacing w:line="240" w:lineRule="atLeast"/>
        <w:jc w:val="center"/>
        <w:rPr>
          <w:rFonts w:cs="Times New Roman"/>
        </w:rPr>
      </w:pPr>
      <w:r>
        <w:rPr>
          <w:noProof/>
          <w:lang w:eastAsia="ru-RU" w:bidi="ar-SA"/>
        </w:rPr>
        <w:drawing>
          <wp:inline distT="0" distB="0" distL="0" distR="0">
            <wp:extent cx="5791200" cy="4591050"/>
            <wp:effectExtent l="0" t="0" r="0" b="0"/>
            <wp:docPr id="140" name="Рисунок 140"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0-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91200" cy="4591050"/>
                    </a:xfrm>
                    <a:prstGeom prst="rect">
                      <a:avLst/>
                    </a:prstGeom>
                    <a:noFill/>
                    <a:ln>
                      <a:noFill/>
                    </a:ln>
                  </pic:spPr>
                </pic:pic>
              </a:graphicData>
            </a:graphic>
          </wp:inline>
        </w:drawing>
      </w: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0E684F" w:rsidRDefault="000E684F">
      <w:pPr>
        <w:spacing w:line="240" w:lineRule="atLeast"/>
        <w:jc w:val="right"/>
        <w:rPr>
          <w:rFonts w:cs="Times New Roman"/>
        </w:rPr>
      </w:pPr>
    </w:p>
    <w:p w:rsidR="004A1BCC" w:rsidRDefault="004A1BCC">
      <w:pPr>
        <w:spacing w:line="240" w:lineRule="atLeast"/>
        <w:jc w:val="right"/>
        <w:rPr>
          <w:rFonts w:cs="Times New Roman"/>
        </w:rPr>
      </w:pPr>
    </w:p>
    <w:p w:rsidR="004C3383" w:rsidRDefault="004C3383">
      <w:pPr>
        <w:spacing w:line="240" w:lineRule="atLeast"/>
        <w:jc w:val="right"/>
        <w:rPr>
          <w:rFonts w:cs="Times New Roman"/>
        </w:rPr>
      </w:pPr>
    </w:p>
    <w:p w:rsidR="004A1BCC" w:rsidRDefault="004A1BCC" w:rsidP="004C3383">
      <w:pPr>
        <w:spacing w:line="240" w:lineRule="atLeast"/>
        <w:rPr>
          <w:rFonts w:cs="Times New Roman"/>
        </w:rPr>
      </w:pPr>
    </w:p>
    <w:p w:rsidR="004A1BCC" w:rsidRPr="00624F22" w:rsidRDefault="004A1BCC" w:rsidP="004A1BCC">
      <w:pPr>
        <w:ind w:firstLine="225"/>
        <w:jc w:val="right"/>
      </w:pPr>
      <w:r>
        <w:lastRenderedPageBreak/>
        <w:t>Приложение № 65</w:t>
      </w:r>
      <w:r w:rsidRPr="00624F22">
        <w:t xml:space="preserve"> </w:t>
      </w:r>
    </w:p>
    <w:p w:rsidR="004A1BCC" w:rsidRPr="000D6011" w:rsidRDefault="004A1BCC" w:rsidP="004A1BCC">
      <w:pPr>
        <w:spacing w:line="240" w:lineRule="atLeast"/>
        <w:jc w:val="right"/>
        <w:rPr>
          <w:rFonts w:cs="Times New Roman"/>
          <w:kern w:val="24"/>
        </w:rPr>
      </w:pPr>
      <w:r w:rsidRPr="00624F22">
        <w:t>к техническому заданию</w:t>
      </w:r>
    </w:p>
    <w:p w:rsidR="004A1BCC" w:rsidRDefault="0021666F" w:rsidP="005D4A9E">
      <w:pPr>
        <w:spacing w:line="240" w:lineRule="atLeast"/>
        <w:jc w:val="center"/>
        <w:rPr>
          <w:rFonts w:cs="Times New Roman"/>
        </w:rPr>
      </w:pPr>
      <w:r>
        <w:rPr>
          <w:noProof/>
          <w:lang w:eastAsia="ru-RU" w:bidi="ar-SA"/>
        </w:rPr>
        <w:drawing>
          <wp:inline distT="0" distB="0" distL="0" distR="0">
            <wp:extent cx="5857875" cy="8753475"/>
            <wp:effectExtent l="0" t="0" r="9525" b="9525"/>
            <wp:docPr id="141" name="Рисунок 141" descr="17-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7-85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857875" cy="8753475"/>
                    </a:xfrm>
                    <a:prstGeom prst="rect">
                      <a:avLst/>
                    </a:prstGeom>
                    <a:noFill/>
                    <a:ln>
                      <a:noFill/>
                    </a:ln>
                  </pic:spPr>
                </pic:pic>
              </a:graphicData>
            </a:graphic>
          </wp:inline>
        </w:drawing>
      </w:r>
    </w:p>
    <w:p w:rsidR="004A1BCC" w:rsidRDefault="004A1BCC">
      <w:pPr>
        <w:spacing w:line="240" w:lineRule="atLeast"/>
        <w:jc w:val="right"/>
        <w:rPr>
          <w:rFonts w:cs="Times New Roman"/>
        </w:rPr>
      </w:pPr>
    </w:p>
    <w:p w:rsidR="004C3383" w:rsidRDefault="004C3383" w:rsidP="005D4A9E">
      <w:pPr>
        <w:ind w:firstLine="225"/>
        <w:jc w:val="right"/>
      </w:pPr>
    </w:p>
    <w:p w:rsidR="005D4A9E" w:rsidRPr="00624F22" w:rsidRDefault="005D4A9E" w:rsidP="005D4A9E">
      <w:pPr>
        <w:ind w:firstLine="225"/>
        <w:jc w:val="right"/>
      </w:pPr>
      <w:r>
        <w:lastRenderedPageBreak/>
        <w:t>Продолжение Приложения № 65</w:t>
      </w:r>
      <w:r w:rsidRPr="00624F22">
        <w:t xml:space="preserve"> </w:t>
      </w:r>
    </w:p>
    <w:p w:rsidR="005D4A9E" w:rsidRPr="000D6011" w:rsidRDefault="005D4A9E" w:rsidP="005D4A9E">
      <w:pPr>
        <w:spacing w:line="240" w:lineRule="atLeast"/>
        <w:jc w:val="right"/>
        <w:rPr>
          <w:rFonts w:cs="Times New Roman"/>
          <w:kern w:val="24"/>
        </w:rPr>
      </w:pPr>
      <w:r w:rsidRPr="00624F22">
        <w:t>к техническому заданию</w:t>
      </w:r>
    </w:p>
    <w:p w:rsidR="004A1BCC" w:rsidRDefault="0021666F" w:rsidP="005D4A9E">
      <w:pPr>
        <w:spacing w:line="240" w:lineRule="atLeast"/>
        <w:jc w:val="center"/>
        <w:rPr>
          <w:rFonts w:cs="Times New Roman"/>
        </w:rPr>
      </w:pPr>
      <w:r>
        <w:rPr>
          <w:noProof/>
          <w:lang w:eastAsia="ru-RU" w:bidi="ar-SA"/>
        </w:rPr>
        <w:drawing>
          <wp:inline distT="0" distB="0" distL="0" distR="0">
            <wp:extent cx="4714875" cy="3667125"/>
            <wp:effectExtent l="0" t="0" r="9525" b="9525"/>
            <wp:docPr id="142" name="Рисунок 142" descr="17-85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7-852 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714875" cy="3667125"/>
                    </a:xfrm>
                    <a:prstGeom prst="rect">
                      <a:avLst/>
                    </a:prstGeom>
                    <a:noFill/>
                    <a:ln>
                      <a:noFill/>
                    </a:ln>
                  </pic:spPr>
                </pic:pic>
              </a:graphicData>
            </a:graphic>
          </wp:inline>
        </w:drawing>
      </w:r>
    </w:p>
    <w:p w:rsidR="004A1BCC" w:rsidRDefault="0021666F" w:rsidP="00907EB8">
      <w:pPr>
        <w:spacing w:line="240" w:lineRule="atLeast"/>
        <w:jc w:val="center"/>
        <w:rPr>
          <w:rFonts w:cs="Times New Roman"/>
        </w:rPr>
      </w:pPr>
      <w:r>
        <w:rPr>
          <w:noProof/>
          <w:lang w:eastAsia="ru-RU" w:bidi="ar-SA"/>
        </w:rPr>
        <w:drawing>
          <wp:inline distT="0" distB="0" distL="0" distR="0">
            <wp:extent cx="5038725" cy="5181600"/>
            <wp:effectExtent l="0" t="0" r="9525" b="0"/>
            <wp:docPr id="143" name="Рисунок 143" descr="17-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7-85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038725" cy="5181600"/>
                    </a:xfrm>
                    <a:prstGeom prst="rect">
                      <a:avLst/>
                    </a:prstGeom>
                    <a:noFill/>
                    <a:ln>
                      <a:noFill/>
                    </a:ln>
                  </pic:spPr>
                </pic:pic>
              </a:graphicData>
            </a:graphic>
          </wp:inline>
        </w:drawing>
      </w:r>
    </w:p>
    <w:p w:rsidR="004C3383" w:rsidRDefault="004C3383" w:rsidP="005D4A9E">
      <w:pPr>
        <w:ind w:firstLine="225"/>
        <w:jc w:val="right"/>
      </w:pPr>
    </w:p>
    <w:p w:rsidR="004C3383" w:rsidRDefault="004C3383" w:rsidP="005D4A9E">
      <w:pPr>
        <w:ind w:firstLine="225"/>
        <w:jc w:val="right"/>
      </w:pPr>
    </w:p>
    <w:p w:rsidR="005D4A9E" w:rsidRPr="00624F22" w:rsidRDefault="005D4A9E" w:rsidP="005D4A9E">
      <w:pPr>
        <w:ind w:firstLine="225"/>
        <w:jc w:val="right"/>
      </w:pPr>
      <w:r>
        <w:lastRenderedPageBreak/>
        <w:t>Приложение № 66</w:t>
      </w:r>
      <w:r w:rsidRPr="00624F22">
        <w:t xml:space="preserve"> </w:t>
      </w:r>
    </w:p>
    <w:p w:rsidR="005D4A9E" w:rsidRPr="000D6011" w:rsidRDefault="005D4A9E" w:rsidP="005D4A9E">
      <w:pPr>
        <w:spacing w:line="240" w:lineRule="atLeast"/>
        <w:jc w:val="right"/>
        <w:rPr>
          <w:rFonts w:cs="Times New Roman"/>
          <w:kern w:val="24"/>
        </w:rPr>
      </w:pPr>
      <w:r w:rsidRPr="00624F22">
        <w:t>к техническому заданию</w:t>
      </w:r>
    </w:p>
    <w:p w:rsidR="004A1BCC" w:rsidRDefault="0021666F" w:rsidP="005D4A9E">
      <w:pPr>
        <w:spacing w:line="240" w:lineRule="atLeast"/>
        <w:jc w:val="center"/>
        <w:rPr>
          <w:rFonts w:cs="Times New Roman"/>
        </w:rPr>
      </w:pPr>
      <w:r>
        <w:rPr>
          <w:noProof/>
          <w:lang w:eastAsia="ru-RU" w:bidi="ar-SA"/>
        </w:rPr>
        <w:drawing>
          <wp:inline distT="0" distB="0" distL="0" distR="0">
            <wp:extent cx="5905500" cy="8505825"/>
            <wp:effectExtent l="0" t="0" r="0" b="9525"/>
            <wp:docPr id="144" name="Рисунок 144" descr="1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6-80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05500" cy="8505825"/>
                    </a:xfrm>
                    <a:prstGeom prst="rect">
                      <a:avLst/>
                    </a:prstGeom>
                    <a:noFill/>
                    <a:ln>
                      <a:noFill/>
                    </a:ln>
                  </pic:spPr>
                </pic:pic>
              </a:graphicData>
            </a:graphic>
          </wp:inline>
        </w:drawing>
      </w:r>
    </w:p>
    <w:p w:rsidR="004A1BCC" w:rsidRDefault="004A1BCC">
      <w:pPr>
        <w:spacing w:line="240" w:lineRule="atLeast"/>
        <w:jc w:val="right"/>
        <w:rPr>
          <w:rFonts w:cs="Times New Roman"/>
        </w:rPr>
      </w:pPr>
    </w:p>
    <w:p w:rsidR="005D4A9E" w:rsidRDefault="005D4A9E">
      <w:pPr>
        <w:spacing w:line="240" w:lineRule="atLeast"/>
        <w:jc w:val="right"/>
        <w:rPr>
          <w:rFonts w:cs="Times New Roman"/>
        </w:rPr>
      </w:pPr>
    </w:p>
    <w:p w:rsidR="00A010D0" w:rsidRDefault="00A010D0" w:rsidP="005D4A9E">
      <w:pPr>
        <w:ind w:firstLine="225"/>
        <w:jc w:val="right"/>
      </w:pPr>
    </w:p>
    <w:p w:rsidR="005D4A9E" w:rsidRPr="00624F22" w:rsidRDefault="005D4A9E" w:rsidP="005D4A9E">
      <w:pPr>
        <w:ind w:firstLine="225"/>
        <w:jc w:val="right"/>
      </w:pPr>
      <w:r>
        <w:lastRenderedPageBreak/>
        <w:t>Продолжение Приложения № 66</w:t>
      </w:r>
      <w:r w:rsidRPr="00624F22">
        <w:t xml:space="preserve"> </w:t>
      </w:r>
    </w:p>
    <w:p w:rsidR="005D4A9E" w:rsidRPr="000D6011" w:rsidRDefault="005D4A9E" w:rsidP="005D4A9E">
      <w:pPr>
        <w:spacing w:line="240" w:lineRule="atLeast"/>
        <w:jc w:val="right"/>
        <w:rPr>
          <w:rFonts w:cs="Times New Roman"/>
          <w:kern w:val="24"/>
        </w:rPr>
      </w:pPr>
      <w:r w:rsidRPr="00624F22">
        <w:t>к техническому заданию</w:t>
      </w:r>
    </w:p>
    <w:p w:rsidR="005D4A9E" w:rsidRDefault="005D4A9E">
      <w:pPr>
        <w:spacing w:line="240" w:lineRule="atLeast"/>
        <w:jc w:val="right"/>
        <w:rPr>
          <w:rFonts w:cs="Times New Roman"/>
        </w:rPr>
      </w:pPr>
    </w:p>
    <w:p w:rsidR="000E684F" w:rsidRDefault="0021666F" w:rsidP="005D4A9E">
      <w:pPr>
        <w:spacing w:line="240" w:lineRule="atLeast"/>
        <w:jc w:val="center"/>
        <w:rPr>
          <w:rFonts w:cs="Times New Roman"/>
        </w:rPr>
      </w:pPr>
      <w:r>
        <w:rPr>
          <w:noProof/>
          <w:lang w:eastAsia="ru-RU" w:bidi="ar-SA"/>
        </w:rPr>
        <w:drawing>
          <wp:inline distT="0" distB="0" distL="0" distR="0">
            <wp:extent cx="4819650" cy="3638550"/>
            <wp:effectExtent l="0" t="0" r="0" b="0"/>
            <wp:docPr id="145" name="Рисунок 145" descr="16-80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6-808 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819650" cy="3638550"/>
                    </a:xfrm>
                    <a:prstGeom prst="rect">
                      <a:avLst/>
                    </a:prstGeom>
                    <a:noFill/>
                    <a:ln>
                      <a:noFill/>
                    </a:ln>
                  </pic:spPr>
                </pic:pic>
              </a:graphicData>
            </a:graphic>
          </wp:inline>
        </w:drawing>
      </w:r>
    </w:p>
    <w:p w:rsidR="005D4A9E" w:rsidRDefault="0021666F" w:rsidP="005D4A9E">
      <w:pPr>
        <w:spacing w:line="240" w:lineRule="atLeast"/>
        <w:jc w:val="center"/>
        <w:rPr>
          <w:rFonts w:cs="Times New Roman"/>
        </w:rPr>
      </w:pPr>
      <w:r>
        <w:rPr>
          <w:noProof/>
          <w:lang w:eastAsia="ru-RU" w:bidi="ar-SA"/>
        </w:rPr>
        <w:drawing>
          <wp:inline distT="0" distB="0" distL="0" distR="0">
            <wp:extent cx="5295900" cy="5267325"/>
            <wp:effectExtent l="0" t="0" r="0" b="9525"/>
            <wp:docPr id="146" name="Рисунок 146" descr="1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6-80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295900" cy="5267325"/>
                    </a:xfrm>
                    <a:prstGeom prst="rect">
                      <a:avLst/>
                    </a:prstGeom>
                    <a:noFill/>
                    <a:ln>
                      <a:noFill/>
                    </a:ln>
                  </pic:spPr>
                </pic:pic>
              </a:graphicData>
            </a:graphic>
          </wp:inline>
        </w:drawing>
      </w:r>
    </w:p>
    <w:p w:rsidR="005D4A9E" w:rsidRDefault="005D4A9E">
      <w:pPr>
        <w:spacing w:line="240" w:lineRule="atLeast"/>
        <w:jc w:val="right"/>
        <w:rPr>
          <w:rFonts w:cs="Times New Roman"/>
        </w:rPr>
      </w:pPr>
    </w:p>
    <w:p w:rsidR="005D4A9E" w:rsidRPr="00624F22" w:rsidRDefault="005D4A9E" w:rsidP="005D4A9E">
      <w:pPr>
        <w:ind w:firstLine="225"/>
        <w:jc w:val="right"/>
      </w:pPr>
      <w:r>
        <w:lastRenderedPageBreak/>
        <w:t>Приложение № 67</w:t>
      </w:r>
      <w:r w:rsidRPr="00624F22">
        <w:t xml:space="preserve"> </w:t>
      </w:r>
    </w:p>
    <w:p w:rsidR="005D4A9E" w:rsidRPr="000D6011" w:rsidRDefault="005D4A9E" w:rsidP="005D4A9E">
      <w:pPr>
        <w:spacing w:line="240" w:lineRule="atLeast"/>
        <w:jc w:val="right"/>
        <w:rPr>
          <w:rFonts w:cs="Times New Roman"/>
          <w:kern w:val="24"/>
        </w:rPr>
      </w:pPr>
      <w:r w:rsidRPr="00624F22">
        <w:t>к техническому заданию</w:t>
      </w:r>
    </w:p>
    <w:p w:rsidR="005D4A9E" w:rsidRDefault="0021666F" w:rsidP="005D4A9E">
      <w:pPr>
        <w:spacing w:line="240" w:lineRule="atLeast"/>
        <w:jc w:val="center"/>
        <w:rPr>
          <w:rFonts w:cs="Times New Roman"/>
        </w:rPr>
      </w:pPr>
      <w:r>
        <w:rPr>
          <w:noProof/>
          <w:lang w:eastAsia="ru-RU" w:bidi="ar-SA"/>
        </w:rPr>
        <w:drawing>
          <wp:inline distT="0" distB="0" distL="0" distR="0">
            <wp:extent cx="5972175" cy="8686800"/>
            <wp:effectExtent l="0" t="0" r="9525" b="0"/>
            <wp:docPr id="147" name="Рисунок 147" descr="1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15-27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72175" cy="8686800"/>
                    </a:xfrm>
                    <a:prstGeom prst="rect">
                      <a:avLst/>
                    </a:prstGeom>
                    <a:noFill/>
                    <a:ln>
                      <a:noFill/>
                    </a:ln>
                  </pic:spPr>
                </pic:pic>
              </a:graphicData>
            </a:graphic>
          </wp:inline>
        </w:drawing>
      </w:r>
    </w:p>
    <w:p w:rsidR="005D4A9E" w:rsidRDefault="005D4A9E">
      <w:pPr>
        <w:spacing w:line="240" w:lineRule="atLeast"/>
        <w:jc w:val="right"/>
        <w:rPr>
          <w:rFonts w:cs="Times New Roman"/>
        </w:rPr>
      </w:pPr>
    </w:p>
    <w:p w:rsidR="005D4A9E" w:rsidRDefault="005D4A9E">
      <w:pPr>
        <w:spacing w:line="240" w:lineRule="atLeast"/>
        <w:jc w:val="right"/>
        <w:rPr>
          <w:rFonts w:cs="Times New Roman"/>
        </w:rPr>
      </w:pPr>
    </w:p>
    <w:p w:rsidR="005D4A9E" w:rsidRPr="00624F22" w:rsidRDefault="005D4A9E" w:rsidP="005D4A9E">
      <w:pPr>
        <w:ind w:firstLine="225"/>
        <w:jc w:val="right"/>
      </w:pPr>
      <w:r>
        <w:lastRenderedPageBreak/>
        <w:t>Продолжение Приложения № 67</w:t>
      </w:r>
      <w:r w:rsidRPr="00624F22">
        <w:t xml:space="preserve"> </w:t>
      </w:r>
    </w:p>
    <w:p w:rsidR="005D4A9E" w:rsidRPr="000D6011" w:rsidRDefault="005D4A9E" w:rsidP="005D4A9E">
      <w:pPr>
        <w:spacing w:line="240" w:lineRule="atLeast"/>
        <w:jc w:val="right"/>
        <w:rPr>
          <w:rFonts w:cs="Times New Roman"/>
          <w:kern w:val="24"/>
        </w:rPr>
      </w:pPr>
      <w:r w:rsidRPr="00624F22">
        <w:t>к техническому заданию</w:t>
      </w:r>
    </w:p>
    <w:p w:rsidR="005D4A9E" w:rsidRDefault="005D4A9E">
      <w:pPr>
        <w:spacing w:line="240" w:lineRule="atLeast"/>
        <w:jc w:val="right"/>
        <w:rPr>
          <w:rFonts w:cs="Times New Roman"/>
        </w:rPr>
      </w:pPr>
    </w:p>
    <w:p w:rsidR="005D4A9E" w:rsidRDefault="005D4A9E">
      <w:pPr>
        <w:spacing w:line="240" w:lineRule="atLeast"/>
        <w:jc w:val="right"/>
        <w:rPr>
          <w:rFonts w:cs="Times New Roman"/>
        </w:rPr>
      </w:pPr>
    </w:p>
    <w:p w:rsidR="005D4A9E" w:rsidRDefault="0021666F">
      <w:pPr>
        <w:spacing w:line="240" w:lineRule="atLeast"/>
        <w:jc w:val="right"/>
        <w:rPr>
          <w:rFonts w:cs="Times New Roman"/>
        </w:rPr>
      </w:pPr>
      <w:r>
        <w:rPr>
          <w:noProof/>
          <w:lang w:eastAsia="ru-RU" w:bidi="ar-SA"/>
        </w:rPr>
        <w:drawing>
          <wp:inline distT="0" distB="0" distL="0" distR="0">
            <wp:extent cx="5753100" cy="3524250"/>
            <wp:effectExtent l="0" t="0" r="0" b="0"/>
            <wp:docPr id="148" name="Рисунок 148" descr="15-27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5-271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753100" cy="3524250"/>
                    </a:xfrm>
                    <a:prstGeom prst="rect">
                      <a:avLst/>
                    </a:prstGeom>
                    <a:noFill/>
                    <a:ln>
                      <a:noFill/>
                    </a:ln>
                  </pic:spPr>
                </pic:pic>
              </a:graphicData>
            </a:graphic>
          </wp:inline>
        </w:drawing>
      </w:r>
    </w:p>
    <w:p w:rsidR="005D4A9E" w:rsidRDefault="0021666F" w:rsidP="005D4A9E">
      <w:pPr>
        <w:spacing w:line="240" w:lineRule="atLeast"/>
        <w:jc w:val="center"/>
        <w:rPr>
          <w:rFonts w:cs="Times New Roman"/>
        </w:rPr>
      </w:pPr>
      <w:r>
        <w:rPr>
          <w:noProof/>
          <w:lang w:eastAsia="ru-RU" w:bidi="ar-SA"/>
        </w:rPr>
        <w:drawing>
          <wp:inline distT="0" distB="0" distL="0" distR="0">
            <wp:extent cx="5457825" cy="4962525"/>
            <wp:effectExtent l="0" t="0" r="9525" b="9525"/>
            <wp:docPr id="149" name="Рисунок 149" descr="1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5-27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57825" cy="4962525"/>
                    </a:xfrm>
                    <a:prstGeom prst="rect">
                      <a:avLst/>
                    </a:prstGeom>
                    <a:noFill/>
                    <a:ln>
                      <a:noFill/>
                    </a:ln>
                  </pic:spPr>
                </pic:pic>
              </a:graphicData>
            </a:graphic>
          </wp:inline>
        </w:drawing>
      </w:r>
    </w:p>
    <w:p w:rsidR="005D4A9E" w:rsidRDefault="005D4A9E">
      <w:pPr>
        <w:spacing w:line="240" w:lineRule="atLeast"/>
        <w:jc w:val="right"/>
        <w:rPr>
          <w:rFonts w:cs="Times New Roman"/>
        </w:rPr>
      </w:pPr>
    </w:p>
    <w:p w:rsidR="005D4A9E" w:rsidRDefault="005D4A9E">
      <w:pPr>
        <w:spacing w:line="240" w:lineRule="atLeast"/>
        <w:jc w:val="right"/>
        <w:rPr>
          <w:rFonts w:cs="Times New Roman"/>
        </w:rPr>
      </w:pPr>
    </w:p>
    <w:p w:rsidR="005D4A9E" w:rsidRPr="00624F22" w:rsidRDefault="005D4A9E" w:rsidP="005D4A9E">
      <w:pPr>
        <w:ind w:firstLine="225"/>
        <w:jc w:val="right"/>
      </w:pPr>
      <w:r>
        <w:lastRenderedPageBreak/>
        <w:t>Приложение № 68</w:t>
      </w:r>
      <w:r w:rsidRPr="00624F22">
        <w:t xml:space="preserve"> </w:t>
      </w:r>
    </w:p>
    <w:p w:rsidR="005D4A9E" w:rsidRPr="000D6011" w:rsidRDefault="005D4A9E" w:rsidP="005D4A9E">
      <w:pPr>
        <w:spacing w:line="240" w:lineRule="atLeast"/>
        <w:jc w:val="right"/>
        <w:rPr>
          <w:rFonts w:cs="Times New Roman"/>
          <w:kern w:val="24"/>
        </w:rPr>
      </w:pPr>
      <w:r w:rsidRPr="00624F22">
        <w:t>к техническому заданию</w:t>
      </w:r>
    </w:p>
    <w:p w:rsidR="005D4A9E" w:rsidRDefault="005D4A9E">
      <w:pPr>
        <w:spacing w:line="240" w:lineRule="atLeast"/>
        <w:jc w:val="right"/>
        <w:rPr>
          <w:rFonts w:cs="Times New Roman"/>
        </w:rPr>
      </w:pPr>
    </w:p>
    <w:p w:rsidR="005D4A9E" w:rsidRDefault="0021666F" w:rsidP="00351BF8">
      <w:pPr>
        <w:spacing w:line="240" w:lineRule="atLeast"/>
        <w:jc w:val="center"/>
        <w:rPr>
          <w:rFonts w:cs="Times New Roman"/>
        </w:rPr>
      </w:pPr>
      <w:r>
        <w:rPr>
          <w:noProof/>
          <w:lang w:eastAsia="ru-RU" w:bidi="ar-SA"/>
        </w:rPr>
        <w:drawing>
          <wp:inline distT="0" distB="0" distL="0" distR="0">
            <wp:extent cx="5943600" cy="8715375"/>
            <wp:effectExtent l="0" t="0" r="0" b="9525"/>
            <wp:docPr id="150" name="Рисунок 150" descr="5-С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СМИ"/>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8715375"/>
                    </a:xfrm>
                    <a:prstGeom prst="rect">
                      <a:avLst/>
                    </a:prstGeom>
                    <a:noFill/>
                    <a:ln>
                      <a:noFill/>
                    </a:ln>
                  </pic:spPr>
                </pic:pic>
              </a:graphicData>
            </a:graphic>
          </wp:inline>
        </w:drawing>
      </w:r>
    </w:p>
    <w:p w:rsidR="005D4A9E" w:rsidRDefault="005D4A9E">
      <w:pPr>
        <w:spacing w:line="240" w:lineRule="atLeast"/>
        <w:jc w:val="right"/>
        <w:rPr>
          <w:rFonts w:cs="Times New Roman"/>
        </w:rPr>
      </w:pPr>
    </w:p>
    <w:p w:rsidR="00351BF8" w:rsidRPr="00624F22" w:rsidRDefault="00351BF8" w:rsidP="00351BF8">
      <w:pPr>
        <w:ind w:firstLine="225"/>
        <w:jc w:val="right"/>
      </w:pPr>
      <w:r>
        <w:lastRenderedPageBreak/>
        <w:t>Продолжение Приложения № 68</w:t>
      </w:r>
      <w:r w:rsidRPr="00624F22">
        <w:t xml:space="preserve"> </w:t>
      </w:r>
    </w:p>
    <w:p w:rsidR="00351BF8" w:rsidRPr="000D6011" w:rsidRDefault="00351BF8" w:rsidP="00351BF8">
      <w:pPr>
        <w:spacing w:line="240" w:lineRule="atLeast"/>
        <w:jc w:val="right"/>
        <w:rPr>
          <w:rFonts w:cs="Times New Roman"/>
          <w:kern w:val="24"/>
        </w:rPr>
      </w:pPr>
      <w:r w:rsidRPr="00624F22">
        <w:t>к техническому заданию</w:t>
      </w:r>
    </w:p>
    <w:p w:rsidR="00351BF8" w:rsidRDefault="00351BF8">
      <w:pPr>
        <w:spacing w:line="240" w:lineRule="atLeast"/>
        <w:jc w:val="right"/>
        <w:rPr>
          <w:rFonts w:cs="Times New Roman"/>
        </w:rPr>
      </w:pPr>
    </w:p>
    <w:p w:rsidR="005D4A9E" w:rsidRDefault="0021666F" w:rsidP="00351BF8">
      <w:pPr>
        <w:spacing w:line="240" w:lineRule="atLeast"/>
        <w:jc w:val="center"/>
        <w:rPr>
          <w:rFonts w:cs="Times New Roman"/>
        </w:rPr>
      </w:pPr>
      <w:r>
        <w:rPr>
          <w:noProof/>
          <w:lang w:eastAsia="ru-RU" w:bidi="ar-SA"/>
        </w:rPr>
        <w:drawing>
          <wp:inline distT="0" distB="0" distL="0" distR="0">
            <wp:extent cx="5448300" cy="2962275"/>
            <wp:effectExtent l="0" t="0" r="0" b="9525"/>
            <wp:docPr id="151" name="Рисунок 151" descr="5-СМИ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5-СМИМ 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48300" cy="2962275"/>
                    </a:xfrm>
                    <a:prstGeom prst="rect">
                      <a:avLst/>
                    </a:prstGeom>
                    <a:noFill/>
                    <a:ln>
                      <a:noFill/>
                    </a:ln>
                  </pic:spPr>
                </pic:pic>
              </a:graphicData>
            </a:graphic>
          </wp:inline>
        </w:drawing>
      </w:r>
    </w:p>
    <w:p w:rsidR="005D4A9E" w:rsidRDefault="0021666F" w:rsidP="00351BF8">
      <w:pPr>
        <w:spacing w:line="240" w:lineRule="atLeast"/>
        <w:jc w:val="center"/>
        <w:rPr>
          <w:rFonts w:cs="Times New Roman"/>
        </w:rPr>
      </w:pPr>
      <w:r>
        <w:rPr>
          <w:noProof/>
          <w:lang w:eastAsia="ru-RU" w:bidi="ar-SA"/>
        </w:rPr>
        <w:drawing>
          <wp:inline distT="0" distB="0" distL="0" distR="0">
            <wp:extent cx="5553075" cy="4352925"/>
            <wp:effectExtent l="0" t="0" r="9525" b="9525"/>
            <wp:docPr id="152" name="Рисунок 152" descr="5-С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5-СМИ"/>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553075" cy="4352925"/>
                    </a:xfrm>
                    <a:prstGeom prst="rect">
                      <a:avLst/>
                    </a:prstGeom>
                    <a:noFill/>
                    <a:ln>
                      <a:noFill/>
                    </a:ln>
                  </pic:spPr>
                </pic:pic>
              </a:graphicData>
            </a:graphic>
          </wp:inline>
        </w:drawing>
      </w:r>
    </w:p>
    <w:p w:rsidR="00351BF8" w:rsidRDefault="00351BF8">
      <w:pPr>
        <w:spacing w:line="240" w:lineRule="atLeast"/>
        <w:jc w:val="right"/>
        <w:rPr>
          <w:rFonts w:cs="Times New Roman"/>
        </w:rPr>
      </w:pPr>
    </w:p>
    <w:p w:rsidR="00351BF8" w:rsidRDefault="00351BF8">
      <w:pPr>
        <w:spacing w:line="240" w:lineRule="atLeast"/>
        <w:jc w:val="right"/>
        <w:rPr>
          <w:rFonts w:cs="Times New Roman"/>
        </w:rPr>
      </w:pPr>
    </w:p>
    <w:p w:rsidR="00351BF8" w:rsidRDefault="00351BF8">
      <w:pPr>
        <w:spacing w:line="240" w:lineRule="atLeast"/>
        <w:jc w:val="right"/>
        <w:rPr>
          <w:rFonts w:cs="Times New Roman"/>
        </w:rPr>
      </w:pPr>
    </w:p>
    <w:p w:rsidR="00351BF8" w:rsidRDefault="00351BF8">
      <w:pPr>
        <w:spacing w:line="240" w:lineRule="atLeast"/>
        <w:jc w:val="right"/>
        <w:rPr>
          <w:rFonts w:cs="Times New Roman"/>
        </w:rPr>
      </w:pPr>
    </w:p>
    <w:p w:rsidR="00351BF8" w:rsidRDefault="00351BF8">
      <w:pPr>
        <w:spacing w:line="240" w:lineRule="atLeast"/>
        <w:jc w:val="right"/>
        <w:rPr>
          <w:rFonts w:cs="Times New Roman"/>
        </w:rPr>
      </w:pPr>
    </w:p>
    <w:p w:rsidR="00351BF8" w:rsidRDefault="00351BF8">
      <w:pPr>
        <w:spacing w:line="240" w:lineRule="atLeast"/>
        <w:jc w:val="right"/>
        <w:rPr>
          <w:rFonts w:cs="Times New Roman"/>
        </w:rPr>
      </w:pPr>
    </w:p>
    <w:p w:rsidR="00351BF8" w:rsidRDefault="00351BF8">
      <w:pPr>
        <w:spacing w:line="240" w:lineRule="atLeast"/>
        <w:jc w:val="right"/>
        <w:rPr>
          <w:rFonts w:cs="Times New Roman"/>
        </w:rPr>
      </w:pPr>
    </w:p>
    <w:p w:rsidR="00351BF8" w:rsidRDefault="00351BF8">
      <w:pPr>
        <w:spacing w:line="240" w:lineRule="atLeast"/>
        <w:jc w:val="right"/>
        <w:rPr>
          <w:rFonts w:cs="Times New Roman"/>
        </w:rPr>
      </w:pPr>
    </w:p>
    <w:p w:rsidR="00351BF8" w:rsidRDefault="00351BF8">
      <w:pPr>
        <w:spacing w:line="240" w:lineRule="atLeast"/>
        <w:jc w:val="right"/>
        <w:rPr>
          <w:rFonts w:cs="Times New Roman"/>
        </w:rPr>
      </w:pPr>
    </w:p>
    <w:p w:rsidR="00351BF8" w:rsidRDefault="00351BF8">
      <w:pPr>
        <w:spacing w:line="240" w:lineRule="atLeast"/>
        <w:jc w:val="right"/>
        <w:rPr>
          <w:rFonts w:cs="Times New Roman"/>
        </w:rPr>
      </w:pPr>
    </w:p>
    <w:p w:rsidR="00351BF8" w:rsidRPr="00624F22" w:rsidRDefault="00351BF8" w:rsidP="00351BF8">
      <w:pPr>
        <w:ind w:firstLine="225"/>
        <w:jc w:val="right"/>
      </w:pPr>
      <w:r>
        <w:lastRenderedPageBreak/>
        <w:t>Приложение № 69</w:t>
      </w:r>
      <w:r w:rsidRPr="00624F22">
        <w:t xml:space="preserve"> </w:t>
      </w:r>
    </w:p>
    <w:p w:rsidR="00351BF8" w:rsidRPr="000D6011" w:rsidRDefault="00351BF8" w:rsidP="00351BF8">
      <w:pPr>
        <w:spacing w:line="240" w:lineRule="atLeast"/>
        <w:jc w:val="right"/>
        <w:rPr>
          <w:rFonts w:cs="Times New Roman"/>
          <w:kern w:val="24"/>
        </w:rPr>
      </w:pPr>
      <w:r w:rsidRPr="00624F22">
        <w:t>к техническому заданию</w:t>
      </w:r>
    </w:p>
    <w:p w:rsidR="00351BF8" w:rsidRDefault="0021666F" w:rsidP="008016BA">
      <w:pPr>
        <w:spacing w:line="240" w:lineRule="atLeast"/>
        <w:jc w:val="center"/>
        <w:rPr>
          <w:rFonts w:cs="Times New Roman"/>
        </w:rPr>
      </w:pPr>
      <w:r>
        <w:rPr>
          <w:noProof/>
          <w:lang w:eastAsia="ru-RU" w:bidi="ar-SA"/>
        </w:rPr>
        <w:drawing>
          <wp:inline distT="0" distB="0" distL="0" distR="0">
            <wp:extent cx="5695950" cy="8143875"/>
            <wp:effectExtent l="0" t="0" r="0" b="9525"/>
            <wp:docPr id="153" name="Рисунок 153" descr="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8-4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695950" cy="8143875"/>
                    </a:xfrm>
                    <a:prstGeom prst="rect">
                      <a:avLst/>
                    </a:prstGeom>
                    <a:noFill/>
                    <a:ln>
                      <a:noFill/>
                    </a:ln>
                  </pic:spPr>
                </pic:pic>
              </a:graphicData>
            </a:graphic>
          </wp:inline>
        </w:drawing>
      </w:r>
    </w:p>
    <w:p w:rsidR="00351BF8" w:rsidRDefault="00351BF8">
      <w:pPr>
        <w:spacing w:line="240" w:lineRule="atLeast"/>
        <w:jc w:val="right"/>
        <w:rPr>
          <w:rFonts w:cs="Times New Roman"/>
        </w:rPr>
      </w:pPr>
    </w:p>
    <w:p w:rsidR="008016BA" w:rsidRDefault="008016BA">
      <w:pPr>
        <w:spacing w:line="240" w:lineRule="atLeast"/>
        <w:jc w:val="right"/>
        <w:rPr>
          <w:rFonts w:cs="Times New Roman"/>
        </w:rPr>
      </w:pPr>
    </w:p>
    <w:p w:rsidR="008016BA" w:rsidRDefault="008016BA">
      <w:pPr>
        <w:spacing w:line="240" w:lineRule="atLeast"/>
        <w:jc w:val="right"/>
        <w:rPr>
          <w:rFonts w:cs="Times New Roman"/>
        </w:rPr>
      </w:pPr>
    </w:p>
    <w:p w:rsidR="008016BA" w:rsidRDefault="008016BA">
      <w:pPr>
        <w:spacing w:line="240" w:lineRule="atLeast"/>
        <w:jc w:val="right"/>
        <w:rPr>
          <w:rFonts w:cs="Times New Roman"/>
        </w:rPr>
      </w:pPr>
    </w:p>
    <w:p w:rsidR="008016BA" w:rsidRDefault="008016BA">
      <w:pPr>
        <w:spacing w:line="240" w:lineRule="atLeast"/>
        <w:jc w:val="right"/>
        <w:rPr>
          <w:rFonts w:cs="Times New Roman"/>
        </w:rPr>
      </w:pPr>
    </w:p>
    <w:p w:rsidR="008016BA" w:rsidRPr="00624F22" w:rsidRDefault="008016BA" w:rsidP="008016BA">
      <w:pPr>
        <w:ind w:firstLine="225"/>
        <w:jc w:val="right"/>
      </w:pPr>
      <w:r>
        <w:lastRenderedPageBreak/>
        <w:t>Продолжение Приложения № 69</w:t>
      </w:r>
      <w:r w:rsidRPr="00624F22">
        <w:t xml:space="preserve"> </w:t>
      </w:r>
    </w:p>
    <w:p w:rsidR="008016BA" w:rsidRDefault="008016BA" w:rsidP="008016BA">
      <w:pPr>
        <w:spacing w:line="240" w:lineRule="atLeast"/>
        <w:jc w:val="right"/>
        <w:rPr>
          <w:rFonts w:cs="Times New Roman"/>
        </w:rPr>
      </w:pPr>
      <w:r w:rsidRPr="00624F22">
        <w:t>к техническому заданию</w:t>
      </w:r>
    </w:p>
    <w:p w:rsidR="008016BA" w:rsidRDefault="0021666F" w:rsidP="008016BA">
      <w:pPr>
        <w:spacing w:line="240" w:lineRule="atLeast"/>
        <w:jc w:val="center"/>
        <w:rPr>
          <w:rFonts w:cs="Times New Roman"/>
        </w:rPr>
      </w:pPr>
      <w:r>
        <w:rPr>
          <w:noProof/>
          <w:lang w:eastAsia="ru-RU" w:bidi="ar-SA"/>
        </w:rPr>
        <w:drawing>
          <wp:inline distT="0" distB="0" distL="0" distR="0">
            <wp:extent cx="5143500" cy="3676650"/>
            <wp:effectExtent l="0" t="0" r="0" b="0"/>
            <wp:docPr id="154" name="Рисунок 154" descr="18-4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8-46 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143500" cy="3676650"/>
                    </a:xfrm>
                    <a:prstGeom prst="rect">
                      <a:avLst/>
                    </a:prstGeom>
                    <a:noFill/>
                    <a:ln>
                      <a:noFill/>
                    </a:ln>
                  </pic:spPr>
                </pic:pic>
              </a:graphicData>
            </a:graphic>
          </wp:inline>
        </w:drawing>
      </w:r>
    </w:p>
    <w:p w:rsidR="00351BF8" w:rsidRDefault="0021666F" w:rsidP="008016BA">
      <w:pPr>
        <w:spacing w:line="240" w:lineRule="atLeast"/>
        <w:jc w:val="center"/>
        <w:rPr>
          <w:rFonts w:cs="Times New Roman"/>
        </w:rPr>
      </w:pPr>
      <w:r>
        <w:rPr>
          <w:noProof/>
          <w:lang w:eastAsia="ru-RU" w:bidi="ar-SA"/>
        </w:rPr>
        <w:drawing>
          <wp:inline distT="0" distB="0" distL="0" distR="0">
            <wp:extent cx="4848225" cy="4667250"/>
            <wp:effectExtent l="0" t="0" r="9525" b="0"/>
            <wp:docPr id="155" name="Рисунок 155" descr="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18-4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848225" cy="4667250"/>
                    </a:xfrm>
                    <a:prstGeom prst="rect">
                      <a:avLst/>
                    </a:prstGeom>
                    <a:noFill/>
                    <a:ln>
                      <a:noFill/>
                    </a:ln>
                  </pic:spPr>
                </pic:pic>
              </a:graphicData>
            </a:graphic>
          </wp:inline>
        </w:drawing>
      </w:r>
    </w:p>
    <w:p w:rsidR="00351BF8" w:rsidRDefault="00351BF8">
      <w:pPr>
        <w:spacing w:line="240" w:lineRule="atLeast"/>
        <w:jc w:val="right"/>
        <w:rPr>
          <w:rFonts w:cs="Times New Roman"/>
        </w:rPr>
      </w:pPr>
    </w:p>
    <w:p w:rsidR="00351BF8" w:rsidRDefault="00351BF8">
      <w:pPr>
        <w:spacing w:line="240" w:lineRule="atLeast"/>
        <w:jc w:val="right"/>
        <w:rPr>
          <w:rFonts w:cs="Times New Roman"/>
        </w:rPr>
      </w:pPr>
    </w:p>
    <w:p w:rsidR="00351BF8" w:rsidRDefault="00351BF8">
      <w:pPr>
        <w:spacing w:line="240" w:lineRule="atLeast"/>
        <w:jc w:val="right"/>
        <w:rPr>
          <w:rFonts w:cs="Times New Roman"/>
        </w:rPr>
      </w:pPr>
    </w:p>
    <w:p w:rsidR="00351BF8" w:rsidRDefault="00351BF8">
      <w:pPr>
        <w:spacing w:line="240" w:lineRule="atLeast"/>
        <w:jc w:val="right"/>
        <w:rPr>
          <w:rFonts w:cs="Times New Roman"/>
        </w:rPr>
      </w:pPr>
    </w:p>
    <w:p w:rsidR="00351BF8" w:rsidRDefault="00351BF8">
      <w:pPr>
        <w:spacing w:line="240" w:lineRule="atLeast"/>
        <w:jc w:val="right"/>
        <w:rPr>
          <w:rFonts w:cs="Times New Roman"/>
        </w:rPr>
      </w:pPr>
    </w:p>
    <w:p w:rsidR="008016BA" w:rsidRPr="00624F22" w:rsidRDefault="008016BA" w:rsidP="008016BA">
      <w:pPr>
        <w:ind w:firstLine="225"/>
        <w:jc w:val="right"/>
      </w:pPr>
      <w:r>
        <w:lastRenderedPageBreak/>
        <w:t>Приложение № 70</w:t>
      </w:r>
      <w:r w:rsidRPr="00624F22">
        <w:t xml:space="preserve"> </w:t>
      </w:r>
    </w:p>
    <w:p w:rsidR="00351BF8" w:rsidRDefault="008016BA" w:rsidP="008016BA">
      <w:pPr>
        <w:spacing w:line="240" w:lineRule="atLeast"/>
        <w:jc w:val="right"/>
        <w:rPr>
          <w:rFonts w:cs="Times New Roman"/>
        </w:rPr>
      </w:pPr>
      <w:r w:rsidRPr="00624F22">
        <w:t>к техническому заданию</w:t>
      </w:r>
    </w:p>
    <w:p w:rsidR="008016BA" w:rsidRDefault="0021666F" w:rsidP="008016BA">
      <w:pPr>
        <w:spacing w:line="240" w:lineRule="atLeast"/>
        <w:jc w:val="center"/>
        <w:rPr>
          <w:rFonts w:cs="Times New Roman"/>
        </w:rPr>
      </w:pPr>
      <w:r>
        <w:rPr>
          <w:noProof/>
          <w:lang w:eastAsia="ru-RU" w:bidi="ar-SA"/>
        </w:rPr>
        <w:drawing>
          <wp:inline distT="0" distB="0" distL="0" distR="0">
            <wp:extent cx="4343400" cy="5095875"/>
            <wp:effectExtent l="0" t="0" r="0" b="9525"/>
            <wp:docPr id="156" name="Рисунок 156" descr="РП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РП 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343400" cy="5095875"/>
                    </a:xfrm>
                    <a:prstGeom prst="rect">
                      <a:avLst/>
                    </a:prstGeom>
                    <a:noFill/>
                    <a:ln>
                      <a:noFill/>
                    </a:ln>
                  </pic:spPr>
                </pic:pic>
              </a:graphicData>
            </a:graphic>
          </wp:inline>
        </w:drawing>
      </w:r>
    </w:p>
    <w:p w:rsidR="008016BA" w:rsidRDefault="0021666F" w:rsidP="008016BA">
      <w:pPr>
        <w:spacing w:line="240" w:lineRule="atLeast"/>
        <w:jc w:val="center"/>
        <w:rPr>
          <w:rFonts w:cs="Times New Roman"/>
        </w:rPr>
      </w:pPr>
      <w:r>
        <w:rPr>
          <w:noProof/>
          <w:lang w:eastAsia="ru-RU" w:bidi="ar-SA"/>
        </w:rPr>
        <w:drawing>
          <wp:inline distT="0" distB="0" distL="0" distR="0">
            <wp:extent cx="4572000" cy="3895725"/>
            <wp:effectExtent l="0" t="0" r="0" b="9525"/>
            <wp:docPr id="157" name="Рисунок 157" descr="РП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РП 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572000" cy="3895725"/>
                    </a:xfrm>
                    <a:prstGeom prst="rect">
                      <a:avLst/>
                    </a:prstGeom>
                    <a:noFill/>
                    <a:ln>
                      <a:noFill/>
                    </a:ln>
                  </pic:spPr>
                </pic:pic>
              </a:graphicData>
            </a:graphic>
          </wp:inline>
        </w:drawing>
      </w:r>
    </w:p>
    <w:p w:rsidR="008016BA" w:rsidRDefault="008016BA">
      <w:pPr>
        <w:spacing w:line="240" w:lineRule="atLeast"/>
        <w:jc w:val="right"/>
        <w:rPr>
          <w:rFonts w:cs="Times New Roman"/>
        </w:rPr>
      </w:pPr>
    </w:p>
    <w:p w:rsidR="008016BA" w:rsidRPr="00624F22" w:rsidRDefault="008016BA" w:rsidP="008016BA">
      <w:pPr>
        <w:ind w:firstLine="225"/>
        <w:jc w:val="right"/>
      </w:pPr>
      <w:r>
        <w:lastRenderedPageBreak/>
        <w:t>Приложение № 71</w:t>
      </w:r>
      <w:r w:rsidRPr="00624F22">
        <w:t xml:space="preserve"> </w:t>
      </w:r>
    </w:p>
    <w:p w:rsidR="008016BA" w:rsidRDefault="008016BA" w:rsidP="008016BA">
      <w:pPr>
        <w:spacing w:line="240" w:lineRule="atLeast"/>
        <w:jc w:val="right"/>
        <w:rPr>
          <w:rFonts w:cs="Times New Roman"/>
        </w:rPr>
      </w:pPr>
      <w:r w:rsidRPr="00624F22">
        <w:t>к техническому заданию</w:t>
      </w:r>
    </w:p>
    <w:p w:rsidR="008016BA" w:rsidRDefault="0021666F" w:rsidP="008016BA">
      <w:pPr>
        <w:spacing w:line="240" w:lineRule="atLeast"/>
        <w:jc w:val="center"/>
        <w:rPr>
          <w:rFonts w:cs="Times New Roman"/>
        </w:rPr>
      </w:pPr>
      <w:r>
        <w:rPr>
          <w:noProof/>
          <w:lang w:eastAsia="ru-RU" w:bidi="ar-SA"/>
        </w:rPr>
        <w:drawing>
          <wp:inline distT="0" distB="0" distL="0" distR="0">
            <wp:extent cx="4448175" cy="5372100"/>
            <wp:effectExtent l="0" t="0" r="9525" b="0"/>
            <wp:docPr id="158" name="Рисунок 158" descr="РП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РП 1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448175" cy="5372100"/>
                    </a:xfrm>
                    <a:prstGeom prst="rect">
                      <a:avLst/>
                    </a:prstGeom>
                    <a:noFill/>
                    <a:ln>
                      <a:noFill/>
                    </a:ln>
                  </pic:spPr>
                </pic:pic>
              </a:graphicData>
            </a:graphic>
          </wp:inline>
        </w:drawing>
      </w:r>
    </w:p>
    <w:p w:rsidR="008016BA" w:rsidRDefault="0021666F" w:rsidP="008016BA">
      <w:pPr>
        <w:spacing w:line="240" w:lineRule="atLeast"/>
        <w:jc w:val="center"/>
        <w:rPr>
          <w:rFonts w:cs="Times New Roman"/>
        </w:rPr>
      </w:pPr>
      <w:r>
        <w:rPr>
          <w:noProof/>
          <w:lang w:eastAsia="ru-RU" w:bidi="ar-SA"/>
        </w:rPr>
        <w:drawing>
          <wp:inline distT="0" distB="0" distL="0" distR="0">
            <wp:extent cx="4048125" cy="3429000"/>
            <wp:effectExtent l="0" t="0" r="9525" b="0"/>
            <wp:docPr id="159" name="Рисунок 159" descr="РП-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РП-1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048125" cy="3429000"/>
                    </a:xfrm>
                    <a:prstGeom prst="rect">
                      <a:avLst/>
                    </a:prstGeom>
                    <a:noFill/>
                    <a:ln>
                      <a:noFill/>
                    </a:ln>
                  </pic:spPr>
                </pic:pic>
              </a:graphicData>
            </a:graphic>
          </wp:inline>
        </w:drawing>
      </w:r>
    </w:p>
    <w:p w:rsidR="00907EB8" w:rsidRDefault="00907EB8" w:rsidP="008016BA">
      <w:pPr>
        <w:ind w:firstLine="225"/>
        <w:jc w:val="right"/>
      </w:pPr>
    </w:p>
    <w:p w:rsidR="004C3383" w:rsidRDefault="004C3383" w:rsidP="008016BA">
      <w:pPr>
        <w:ind w:firstLine="225"/>
        <w:jc w:val="right"/>
      </w:pPr>
    </w:p>
    <w:p w:rsidR="008016BA" w:rsidRPr="00624F22" w:rsidRDefault="008016BA" w:rsidP="008016BA">
      <w:pPr>
        <w:ind w:firstLine="225"/>
        <w:jc w:val="right"/>
      </w:pPr>
      <w:r>
        <w:lastRenderedPageBreak/>
        <w:t>Приложение № 72</w:t>
      </w:r>
      <w:r w:rsidRPr="00624F22">
        <w:t xml:space="preserve"> </w:t>
      </w:r>
    </w:p>
    <w:p w:rsidR="008016BA" w:rsidRDefault="008016BA" w:rsidP="008016BA">
      <w:pPr>
        <w:spacing w:line="240" w:lineRule="atLeast"/>
        <w:jc w:val="right"/>
        <w:rPr>
          <w:rFonts w:cs="Times New Roman"/>
        </w:rPr>
      </w:pPr>
      <w:r w:rsidRPr="00624F22">
        <w:t>к техническому заданию</w:t>
      </w:r>
    </w:p>
    <w:p w:rsidR="008016BA" w:rsidRDefault="0021666F" w:rsidP="008016BA">
      <w:pPr>
        <w:spacing w:line="240" w:lineRule="atLeast"/>
        <w:jc w:val="center"/>
        <w:rPr>
          <w:rFonts w:cs="Times New Roman"/>
        </w:rPr>
      </w:pPr>
      <w:r>
        <w:rPr>
          <w:noProof/>
          <w:lang w:eastAsia="ru-RU" w:bidi="ar-SA"/>
        </w:rPr>
        <w:drawing>
          <wp:inline distT="0" distB="0" distL="0" distR="0">
            <wp:extent cx="4486275" cy="5334000"/>
            <wp:effectExtent l="0" t="0" r="9525" b="0"/>
            <wp:docPr id="160" name="Рисунок 160" descr="РП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РП 2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486275" cy="5334000"/>
                    </a:xfrm>
                    <a:prstGeom prst="rect">
                      <a:avLst/>
                    </a:prstGeom>
                    <a:noFill/>
                    <a:ln>
                      <a:noFill/>
                    </a:ln>
                  </pic:spPr>
                </pic:pic>
              </a:graphicData>
            </a:graphic>
          </wp:inline>
        </w:drawing>
      </w:r>
      <w:r w:rsidR="00814710" w:rsidRPr="00814710">
        <w:t xml:space="preserve"> </w:t>
      </w:r>
      <w:r>
        <w:rPr>
          <w:noProof/>
          <w:lang w:eastAsia="ru-RU" w:bidi="ar-SA"/>
        </w:rPr>
        <w:drawing>
          <wp:inline distT="0" distB="0" distL="0" distR="0">
            <wp:extent cx="4476750" cy="3638550"/>
            <wp:effectExtent l="0" t="0" r="0" b="0"/>
            <wp:docPr id="161" name="Рисунок 161" descr="РП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РП 2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476750" cy="3638550"/>
                    </a:xfrm>
                    <a:prstGeom prst="rect">
                      <a:avLst/>
                    </a:prstGeom>
                    <a:noFill/>
                    <a:ln>
                      <a:noFill/>
                    </a:ln>
                  </pic:spPr>
                </pic:pic>
              </a:graphicData>
            </a:graphic>
          </wp:inline>
        </w:drawing>
      </w:r>
    </w:p>
    <w:p w:rsidR="008016BA" w:rsidRDefault="008016BA">
      <w:pPr>
        <w:spacing w:line="240" w:lineRule="atLeast"/>
        <w:jc w:val="right"/>
        <w:rPr>
          <w:rFonts w:cs="Times New Roman"/>
        </w:rPr>
      </w:pPr>
    </w:p>
    <w:p w:rsidR="00A76432" w:rsidRPr="00624F22" w:rsidRDefault="00A76432" w:rsidP="00A76432">
      <w:pPr>
        <w:ind w:firstLine="225"/>
        <w:jc w:val="right"/>
      </w:pPr>
      <w:r>
        <w:lastRenderedPageBreak/>
        <w:t>Приложение № 73</w:t>
      </w:r>
      <w:r w:rsidRPr="00624F22">
        <w:t xml:space="preserve"> </w:t>
      </w:r>
    </w:p>
    <w:p w:rsidR="00A76432" w:rsidRDefault="00A76432" w:rsidP="00A76432">
      <w:pPr>
        <w:spacing w:line="240" w:lineRule="atLeast"/>
        <w:jc w:val="right"/>
        <w:rPr>
          <w:rFonts w:cs="Times New Roman"/>
        </w:rPr>
      </w:pPr>
      <w:r w:rsidRPr="00624F22">
        <w:t>к техническому заданию</w:t>
      </w:r>
    </w:p>
    <w:p w:rsidR="00A76432" w:rsidRDefault="0021666F" w:rsidP="00A76432">
      <w:pPr>
        <w:spacing w:line="240" w:lineRule="atLeast"/>
        <w:jc w:val="center"/>
        <w:rPr>
          <w:rFonts w:cs="Times New Roman"/>
        </w:rPr>
      </w:pPr>
      <w:r>
        <w:rPr>
          <w:noProof/>
          <w:lang w:eastAsia="ru-RU" w:bidi="ar-SA"/>
        </w:rPr>
        <w:drawing>
          <wp:inline distT="0" distB="0" distL="0" distR="0">
            <wp:extent cx="4257675" cy="5343525"/>
            <wp:effectExtent l="0" t="0" r="9525" b="9525"/>
            <wp:docPr id="162" name="Рисунок 162" descr="ПС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ПС 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257675" cy="5343525"/>
                    </a:xfrm>
                    <a:prstGeom prst="rect">
                      <a:avLst/>
                    </a:prstGeom>
                    <a:noFill/>
                    <a:ln>
                      <a:noFill/>
                    </a:ln>
                  </pic:spPr>
                </pic:pic>
              </a:graphicData>
            </a:graphic>
          </wp:inline>
        </w:drawing>
      </w:r>
    </w:p>
    <w:p w:rsidR="00A76432" w:rsidRDefault="0021666F" w:rsidP="00A76432">
      <w:pPr>
        <w:spacing w:line="240" w:lineRule="atLeast"/>
        <w:jc w:val="center"/>
        <w:rPr>
          <w:rFonts w:cs="Times New Roman"/>
        </w:rPr>
      </w:pPr>
      <w:r>
        <w:rPr>
          <w:noProof/>
          <w:lang w:eastAsia="ru-RU" w:bidi="ar-SA"/>
        </w:rPr>
        <w:drawing>
          <wp:inline distT="0" distB="0" distL="0" distR="0">
            <wp:extent cx="3952875" cy="3686175"/>
            <wp:effectExtent l="0" t="0" r="9525" b="9525"/>
            <wp:docPr id="163" name="Рисунок 163" descr="ПС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ПС 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952875" cy="3686175"/>
                    </a:xfrm>
                    <a:prstGeom prst="rect">
                      <a:avLst/>
                    </a:prstGeom>
                    <a:noFill/>
                    <a:ln>
                      <a:noFill/>
                    </a:ln>
                  </pic:spPr>
                </pic:pic>
              </a:graphicData>
            </a:graphic>
          </wp:inline>
        </w:drawing>
      </w:r>
    </w:p>
    <w:p w:rsidR="004C3383" w:rsidRDefault="004C3383">
      <w:pPr>
        <w:spacing w:line="240" w:lineRule="atLeast"/>
        <w:jc w:val="right"/>
        <w:rPr>
          <w:rFonts w:cs="Times New Roman"/>
        </w:rPr>
      </w:pPr>
    </w:p>
    <w:p w:rsidR="00B265F7" w:rsidRDefault="00B265F7">
      <w:pPr>
        <w:spacing w:line="240" w:lineRule="atLeast"/>
        <w:jc w:val="right"/>
        <w:rPr>
          <w:rFonts w:cs="Times New Roman"/>
        </w:rPr>
      </w:pPr>
      <w:r>
        <w:rPr>
          <w:rFonts w:cs="Times New Roman"/>
        </w:rPr>
        <w:lastRenderedPageBreak/>
        <w:t>Приложение № 2</w:t>
      </w:r>
    </w:p>
    <w:p w:rsidR="00B265F7" w:rsidRDefault="00B265F7">
      <w:pPr>
        <w:spacing w:line="240" w:lineRule="atLeast"/>
        <w:jc w:val="right"/>
        <w:rPr>
          <w:rFonts w:cs="Times New Roman"/>
        </w:rPr>
      </w:pPr>
      <w:r>
        <w:rPr>
          <w:rFonts w:cs="Times New Roman"/>
        </w:rPr>
        <w:t>к Документации о закупке в форме</w:t>
      </w:r>
    </w:p>
    <w:p w:rsidR="00B265F7" w:rsidRDefault="00B265F7">
      <w:pPr>
        <w:spacing w:line="240" w:lineRule="atLeast"/>
        <w:jc w:val="right"/>
        <w:rPr>
          <w:rFonts w:cs="Times New Roman"/>
        </w:rPr>
      </w:pPr>
      <w:r>
        <w:rPr>
          <w:rFonts w:cs="Times New Roman"/>
        </w:rPr>
        <w:t>запроса предложений</w:t>
      </w:r>
    </w:p>
    <w:p w:rsidR="00B265F7" w:rsidRDefault="000F2880">
      <w:pPr>
        <w:spacing w:line="240" w:lineRule="atLeast"/>
        <w:jc w:val="right"/>
        <w:rPr>
          <w:rFonts w:cs="Times New Roman"/>
        </w:rPr>
      </w:pPr>
      <w:r>
        <w:rPr>
          <w:rFonts w:cs="Times New Roman"/>
        </w:rPr>
        <w:t xml:space="preserve">№ </w:t>
      </w:r>
      <w:r w:rsidR="00FE7A30">
        <w:rPr>
          <w:rFonts w:cs="Times New Roman"/>
        </w:rPr>
        <w:t xml:space="preserve"> </w:t>
      </w:r>
      <w:r w:rsidR="004C3383">
        <w:rPr>
          <w:rFonts w:cs="Times New Roman"/>
        </w:rPr>
        <w:t>031</w:t>
      </w:r>
    </w:p>
    <w:p w:rsidR="00B265F7" w:rsidRDefault="00B265F7">
      <w:pPr>
        <w:pStyle w:val="260"/>
        <w:numPr>
          <w:ilvl w:val="0"/>
          <w:numId w:val="0"/>
        </w:numPr>
        <w:ind w:left="340"/>
        <w:jc w:val="center"/>
      </w:pPr>
    </w:p>
    <w:p w:rsidR="00B265F7" w:rsidRDefault="00B265F7">
      <w:pPr>
        <w:pStyle w:val="260"/>
        <w:numPr>
          <w:ilvl w:val="0"/>
          <w:numId w:val="0"/>
        </w:numPr>
        <w:ind w:left="340"/>
        <w:jc w:val="center"/>
      </w:pPr>
    </w:p>
    <w:p w:rsidR="00B265F7" w:rsidRDefault="00B265F7">
      <w:pPr>
        <w:pStyle w:val="260"/>
        <w:numPr>
          <w:ilvl w:val="0"/>
          <w:numId w:val="0"/>
        </w:numPr>
        <w:ind w:left="340"/>
        <w:jc w:val="center"/>
      </w:pPr>
      <w:r>
        <w:t>Форма заявки на участие в запросе предложений</w:t>
      </w:r>
    </w:p>
    <w:p w:rsidR="00B265F7" w:rsidRDefault="00B265F7">
      <w:pPr>
        <w:spacing w:line="240" w:lineRule="atLeast"/>
        <w:jc w:val="both"/>
        <w:rPr>
          <w:rFonts w:cs="Times New Roman"/>
          <w:i/>
        </w:rPr>
      </w:pPr>
      <w:r>
        <w:rPr>
          <w:rFonts w:cs="Times New Roman"/>
          <w:i/>
        </w:rPr>
        <w:t>На бланке организации</w:t>
      </w:r>
    </w:p>
    <w:p w:rsidR="00B265F7" w:rsidRDefault="00B265F7">
      <w:pPr>
        <w:spacing w:line="240" w:lineRule="atLeast"/>
        <w:jc w:val="both"/>
        <w:rPr>
          <w:rFonts w:cs="Times New Roman"/>
          <w:i/>
        </w:rPr>
      </w:pPr>
      <w:r>
        <w:rPr>
          <w:rFonts w:cs="Times New Roman"/>
          <w:i/>
        </w:rPr>
        <w:t xml:space="preserve">Дата, исх. Номер </w:t>
      </w:r>
    </w:p>
    <w:p w:rsidR="00B265F7" w:rsidRDefault="00B265F7">
      <w:pPr>
        <w:spacing w:line="240" w:lineRule="atLeast"/>
        <w:jc w:val="right"/>
        <w:rPr>
          <w:rFonts w:cs="Times New Roman"/>
        </w:rPr>
      </w:pPr>
      <w:r>
        <w:rPr>
          <w:rFonts w:cs="Times New Roman"/>
        </w:rPr>
        <w:t>в Комиссию по закупкам</w:t>
      </w:r>
    </w:p>
    <w:p w:rsidR="00B265F7" w:rsidRDefault="002C5374">
      <w:pPr>
        <w:spacing w:line="240" w:lineRule="atLeast"/>
        <w:jc w:val="right"/>
        <w:rPr>
          <w:rFonts w:cs="Times New Roman"/>
        </w:rPr>
      </w:pPr>
      <w:r>
        <w:rPr>
          <w:rFonts w:cs="Times New Roman"/>
        </w:rPr>
        <w:t>ОО</w:t>
      </w:r>
      <w:r w:rsidR="00B265F7">
        <w:rPr>
          <w:rFonts w:cs="Times New Roman"/>
        </w:rPr>
        <w:t>О «</w:t>
      </w:r>
      <w:r w:rsidR="00907EB8">
        <w:rPr>
          <w:rFonts w:cs="Times New Roman"/>
        </w:rPr>
        <w:t>ГЭС</w:t>
      </w:r>
      <w:r w:rsidR="00B265F7">
        <w:rPr>
          <w:rFonts w:cs="Times New Roman"/>
        </w:rPr>
        <w:t>»</w:t>
      </w:r>
    </w:p>
    <w:p w:rsidR="00B265F7" w:rsidRDefault="00B265F7">
      <w:pPr>
        <w:spacing w:line="240" w:lineRule="atLeast"/>
        <w:jc w:val="right"/>
        <w:rPr>
          <w:rFonts w:cs="Times New Roman"/>
        </w:rPr>
      </w:pPr>
      <w:r>
        <w:rPr>
          <w:rFonts w:cs="Times New Roman"/>
        </w:rPr>
        <w:t>№ закупки:</w:t>
      </w:r>
      <w:r w:rsidR="00FE7A30">
        <w:rPr>
          <w:rFonts w:cs="Times New Roman"/>
        </w:rPr>
        <w:t xml:space="preserve"> </w:t>
      </w:r>
      <w:r w:rsidR="004C3383">
        <w:rPr>
          <w:rFonts w:cs="Times New Roman"/>
        </w:rPr>
        <w:t>031</w:t>
      </w:r>
    </w:p>
    <w:p w:rsidR="00B265F7" w:rsidRDefault="00B265F7">
      <w:pPr>
        <w:spacing w:line="240" w:lineRule="atLeast"/>
        <w:jc w:val="right"/>
        <w:rPr>
          <w:rFonts w:cs="Times New Roman"/>
        </w:rPr>
      </w:pPr>
    </w:p>
    <w:p w:rsidR="00B265F7" w:rsidRDefault="00B265F7">
      <w:pPr>
        <w:spacing w:line="240" w:lineRule="atLeast"/>
        <w:jc w:val="right"/>
        <w:rPr>
          <w:rFonts w:cs="Times New Roman"/>
        </w:rPr>
      </w:pPr>
    </w:p>
    <w:p w:rsidR="00B265F7" w:rsidRDefault="00B265F7">
      <w:pPr>
        <w:pStyle w:val="42"/>
        <w:rPr>
          <w:sz w:val="24"/>
          <w:szCs w:val="24"/>
        </w:rPr>
      </w:pPr>
      <w:r>
        <w:rPr>
          <w:sz w:val="24"/>
          <w:szCs w:val="24"/>
        </w:rPr>
        <w:t>Заявка на участие в закупке в форме запроса предложений</w:t>
      </w:r>
    </w:p>
    <w:p w:rsidR="00B265F7" w:rsidRDefault="000F2880">
      <w:pPr>
        <w:pStyle w:val="42"/>
        <w:rPr>
          <w:sz w:val="24"/>
          <w:szCs w:val="24"/>
        </w:rPr>
      </w:pPr>
      <w:r>
        <w:rPr>
          <w:sz w:val="24"/>
          <w:szCs w:val="24"/>
        </w:rPr>
        <w:t xml:space="preserve">Номер закупки: </w:t>
      </w:r>
      <w:r w:rsidR="004C3383">
        <w:rPr>
          <w:sz w:val="24"/>
          <w:szCs w:val="24"/>
        </w:rPr>
        <w:t>031</w:t>
      </w:r>
    </w:p>
    <w:p w:rsidR="00B265F7" w:rsidRDefault="00B265F7">
      <w:pPr>
        <w:spacing w:line="240" w:lineRule="atLeast"/>
        <w:jc w:val="center"/>
        <w:rPr>
          <w:rFonts w:cs="Times New Roman"/>
        </w:rPr>
      </w:pPr>
    </w:p>
    <w:p w:rsidR="00B265F7" w:rsidRDefault="00B265F7">
      <w:pPr>
        <w:spacing w:line="240" w:lineRule="atLeast"/>
        <w:ind w:firstLine="709"/>
        <w:jc w:val="both"/>
        <w:rPr>
          <w:rFonts w:cs="Times New Roman"/>
        </w:rPr>
      </w:pPr>
      <w:r>
        <w:rPr>
          <w:rFonts w:cs="Times New Roman"/>
        </w:rPr>
        <w:t>1. Изучив из</w:t>
      </w:r>
      <w:r w:rsidR="002C5374">
        <w:rPr>
          <w:rFonts w:cs="Times New Roman"/>
        </w:rPr>
        <w:t>вещение о запросе предложений ОО</w:t>
      </w:r>
      <w:r>
        <w:rPr>
          <w:rFonts w:cs="Times New Roman"/>
        </w:rPr>
        <w:t>О «</w:t>
      </w:r>
      <w:r w:rsidR="00907EB8">
        <w:rPr>
          <w:rFonts w:cs="Times New Roman"/>
        </w:rPr>
        <w:t>ГЭС</w:t>
      </w:r>
      <w:r>
        <w:rPr>
          <w:rFonts w:cs="Times New Roman"/>
        </w:rPr>
        <w:t xml:space="preserve">» на _________________________, а также применимые к нему законодательство и нормативные правовые акты ________________________________________________________________________ </w:t>
      </w:r>
    </w:p>
    <w:p w:rsidR="00B265F7" w:rsidRDefault="00B265F7">
      <w:pPr>
        <w:spacing w:line="240" w:lineRule="atLeast"/>
        <w:ind w:firstLine="709"/>
        <w:jc w:val="both"/>
        <w:rPr>
          <w:rFonts w:cs="Times New Roman"/>
          <w:i/>
        </w:rPr>
      </w:pPr>
      <w:r>
        <w:rPr>
          <w:rFonts w:cs="Times New Roman"/>
        </w:rPr>
        <w:t>(</w:t>
      </w:r>
      <w:r>
        <w:rPr>
          <w:rFonts w:cs="Times New Roman"/>
          <w:i/>
        </w:rPr>
        <w:t>фирменное наименование (для юридического лица), фамилия, имя, отчество (для физического лица)</w:t>
      </w:r>
    </w:p>
    <w:p w:rsidR="00B265F7" w:rsidRDefault="00B265F7">
      <w:pPr>
        <w:spacing w:line="240" w:lineRule="atLeast"/>
        <w:ind w:firstLine="709"/>
        <w:jc w:val="both"/>
        <w:rPr>
          <w:rFonts w:cs="Times New Roman"/>
        </w:rPr>
      </w:pPr>
      <w:r>
        <w:rPr>
          <w:rFonts w:cs="Times New Roman"/>
        </w:rPr>
        <w:t>в лице ___________________________________________________________</w:t>
      </w:r>
    </w:p>
    <w:p w:rsidR="00B265F7" w:rsidRDefault="00B265F7">
      <w:pPr>
        <w:spacing w:line="240" w:lineRule="atLeast"/>
        <w:ind w:firstLine="709"/>
        <w:jc w:val="both"/>
        <w:rPr>
          <w:rFonts w:cs="Times New Roman"/>
          <w:i/>
        </w:rPr>
      </w:pPr>
      <w:r>
        <w:rPr>
          <w:rFonts w:cs="Times New Roman"/>
          <w:i/>
        </w:rPr>
        <w:t>(наименование должности руководителя (уполномоченного лица)  и его Ф.И.О.)</w:t>
      </w:r>
    </w:p>
    <w:p w:rsidR="00B265F7" w:rsidRDefault="00B265F7">
      <w:pPr>
        <w:spacing w:line="240" w:lineRule="atLeast"/>
        <w:ind w:firstLine="709"/>
        <w:jc w:val="both"/>
        <w:rPr>
          <w:rFonts w:cs="Times New Roman"/>
        </w:rPr>
      </w:pPr>
      <w:r>
        <w:rPr>
          <w:rFonts w:cs="Times New Roman"/>
        </w:rPr>
        <w:t xml:space="preserve">сообщает, что согласны оказать услуги в соответствии с условиями, указанными в настоящей заявке и Документации о закупке, представляет следующие сведения:  </w:t>
      </w:r>
    </w:p>
    <w:p w:rsidR="00B265F7" w:rsidRDefault="00B265F7">
      <w:pPr>
        <w:spacing w:line="240" w:lineRule="atLeast"/>
        <w:ind w:firstLine="709"/>
        <w:jc w:val="both"/>
        <w:rPr>
          <w:rFonts w:cs="Times New Roman"/>
        </w:rPr>
      </w:pPr>
      <w:r>
        <w:rPr>
          <w:rFonts w:cs="Times New Roman"/>
        </w:rPr>
        <w:t>Место нахождения (для юридического лица), место жительства (для физического лица):</w:t>
      </w:r>
    </w:p>
    <w:p w:rsidR="00B265F7" w:rsidRDefault="00B265F7">
      <w:pPr>
        <w:spacing w:line="240" w:lineRule="atLeast"/>
        <w:ind w:firstLine="709"/>
        <w:jc w:val="both"/>
        <w:rPr>
          <w:rFonts w:cs="Times New Roman"/>
        </w:rPr>
      </w:pPr>
      <w:r>
        <w:rPr>
          <w:rFonts w:cs="Times New Roman"/>
        </w:rPr>
        <w:t>Банковские реквизиты:</w:t>
      </w:r>
    </w:p>
    <w:p w:rsidR="00B265F7" w:rsidRDefault="00B265F7">
      <w:pPr>
        <w:spacing w:line="240" w:lineRule="atLeast"/>
        <w:ind w:firstLine="709"/>
        <w:jc w:val="both"/>
        <w:rPr>
          <w:rFonts w:cs="Times New Roman"/>
        </w:rPr>
      </w:pPr>
      <w:r>
        <w:rPr>
          <w:rFonts w:cs="Times New Roman"/>
        </w:rPr>
        <w:t xml:space="preserve">ИНН: </w:t>
      </w:r>
    </w:p>
    <w:p w:rsidR="00B265F7" w:rsidRDefault="00B265F7">
      <w:pPr>
        <w:spacing w:line="240" w:lineRule="atLeast"/>
        <w:ind w:firstLine="709"/>
        <w:jc w:val="both"/>
        <w:rPr>
          <w:rFonts w:cs="Times New Roman"/>
        </w:rPr>
      </w:pPr>
      <w:r>
        <w:rPr>
          <w:rFonts w:cs="Times New Roman"/>
        </w:rPr>
        <w:t>Контактное лицо _____________________________________________ телефон _________________</w:t>
      </w:r>
    </w:p>
    <w:p w:rsidR="00B265F7" w:rsidRDefault="00B265F7">
      <w:pPr>
        <w:spacing w:line="240" w:lineRule="atLeast"/>
        <w:ind w:firstLine="709"/>
        <w:jc w:val="both"/>
        <w:rPr>
          <w:rFonts w:cs="Times New Roman"/>
        </w:rPr>
      </w:pPr>
      <w:r>
        <w:rPr>
          <w:rFonts w:cs="Times New Roman"/>
        </w:rPr>
        <w:t>2. Настоящей заявкой гарантируем достоверность представленной нами в заявке информации и подтверждаем право Заказчика, не противоречащее требованию формирования равных для всех участников процедуры закупки условий, запрашивать в уполномоченных органах власти и у упомянутых в нашей заявке юридических и физических лиц информацию, уточняющую представленные нами в ней сведения.</w:t>
      </w:r>
    </w:p>
    <w:p w:rsidR="00B265F7" w:rsidRDefault="00B265F7">
      <w:pPr>
        <w:spacing w:line="240" w:lineRule="atLeast"/>
        <w:ind w:firstLine="709"/>
        <w:jc w:val="both"/>
        <w:rPr>
          <w:rFonts w:cs="Times New Roman"/>
        </w:rPr>
      </w:pPr>
      <w:r>
        <w:rPr>
          <w:rFonts w:cs="Times New Roman"/>
        </w:rPr>
        <w:t>3. Настоящей заявкой подтверждаем, что против</w:t>
      </w:r>
    </w:p>
    <w:p w:rsidR="00B265F7" w:rsidRDefault="00B265F7">
      <w:pPr>
        <w:spacing w:line="240" w:lineRule="atLeast"/>
        <w:ind w:firstLine="709"/>
        <w:jc w:val="both"/>
        <w:rPr>
          <w:rFonts w:cs="Times New Roman"/>
        </w:rPr>
      </w:pPr>
      <w:r>
        <w:rPr>
          <w:rFonts w:cs="Times New Roman"/>
        </w:rPr>
        <w:t>__________________________________________________________________</w:t>
      </w:r>
    </w:p>
    <w:p w:rsidR="00B265F7" w:rsidRDefault="00B265F7">
      <w:pPr>
        <w:spacing w:line="240" w:lineRule="atLeast"/>
        <w:ind w:firstLine="709"/>
        <w:jc w:val="both"/>
        <w:rPr>
          <w:rFonts w:cs="Times New Roman"/>
          <w:i/>
        </w:rPr>
      </w:pPr>
      <w:r>
        <w:rPr>
          <w:rFonts w:cs="Times New Roman"/>
          <w:i/>
        </w:rPr>
        <w:t>(наименование организации или Ф.И.О. Участника закупки)</w:t>
      </w:r>
    </w:p>
    <w:p w:rsidR="00B265F7" w:rsidRDefault="00B265F7">
      <w:pPr>
        <w:spacing w:line="240" w:lineRule="atLeast"/>
        <w:ind w:firstLine="709"/>
        <w:jc w:val="both"/>
        <w:rPr>
          <w:rFonts w:cs="Times New Roman"/>
        </w:rPr>
      </w:pPr>
      <w:r>
        <w:rPr>
          <w:rFonts w:cs="Times New Roman"/>
        </w:rPr>
        <w:t>не проводится процедура ликвидации, не принято арбитражным судом решения о признании ___________(наименование организации процедуры закупки)_______ банкротом, на имущество _________(наименование организации процедуры закупки)не наложен арест по решению суда, административного органа и деятельность не приостановлена, а также, размер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не превышает _______ % ________________________________ (значение указать цифрами и прописью) балансовой стоимости активов Участника закупки по данным бухгалтерской отчетности за последний завершенный отчетный период.</w:t>
      </w:r>
    </w:p>
    <w:p w:rsidR="00B265F7" w:rsidRDefault="00B265F7">
      <w:pPr>
        <w:spacing w:line="240" w:lineRule="atLeast"/>
        <w:ind w:firstLine="709"/>
        <w:jc w:val="both"/>
        <w:rPr>
          <w:rFonts w:cs="Times New Roman"/>
        </w:rPr>
      </w:pPr>
      <w:r>
        <w:rPr>
          <w:rFonts w:cs="Times New Roman"/>
        </w:rPr>
        <w:t xml:space="preserve">4. В случае, если мы будем признаны Победителем запроса предложений, то берем на себя обязательства подписать договор в установленный срок. </w:t>
      </w:r>
    </w:p>
    <w:p w:rsidR="00B265F7" w:rsidRDefault="00B265F7">
      <w:pPr>
        <w:spacing w:line="240" w:lineRule="atLeast"/>
        <w:ind w:firstLine="709"/>
        <w:jc w:val="both"/>
        <w:rPr>
          <w:rFonts w:cs="Times New Roman"/>
        </w:rPr>
      </w:pPr>
      <w:r>
        <w:rPr>
          <w:rFonts w:cs="Times New Roman"/>
        </w:rPr>
        <w:t xml:space="preserve">5. В случае, если наше предложение </w:t>
      </w:r>
      <w:r>
        <w:t>по лучшей совокупности условий исполнения договора</w:t>
      </w:r>
      <w:r>
        <w:rPr>
          <w:rFonts w:cs="Times New Roman"/>
        </w:rPr>
        <w:t xml:space="preserve"> будет содержать лучшие условия, после предложения Победителя, а Победитель будет признан уклонившимся от заключения договора, мы обязуемся подписать данный договор в соответствии с условиями нашего предложения по цене.</w:t>
      </w:r>
      <w:bookmarkStart w:id="3" w:name="_2._%2525D0%2525A4%2525D0%2525BE%2525D1%"/>
      <w:bookmarkEnd w:id="3"/>
    </w:p>
    <w:p w:rsidR="00B265F7" w:rsidRDefault="00B265F7">
      <w:pPr>
        <w:spacing w:line="240" w:lineRule="atLeast"/>
        <w:ind w:firstLine="709"/>
        <w:jc w:val="both"/>
        <w:rPr>
          <w:rFonts w:cs="Times New Roman"/>
        </w:rPr>
      </w:pPr>
    </w:p>
    <w:p w:rsidR="00B265F7" w:rsidRDefault="00B265F7">
      <w:pPr>
        <w:spacing w:line="240" w:lineRule="atLeast"/>
        <w:ind w:firstLine="709"/>
        <w:jc w:val="both"/>
        <w:rPr>
          <w:rFonts w:cs="Times New Roman"/>
        </w:rPr>
      </w:pPr>
      <w:r>
        <w:rPr>
          <w:rFonts w:cs="Times New Roman"/>
        </w:rPr>
        <w:t>Опись документов, прилагаемых к заявке:</w:t>
      </w:r>
    </w:p>
    <w:p w:rsidR="00B265F7" w:rsidRDefault="00B265F7">
      <w:pPr>
        <w:spacing w:line="240" w:lineRule="atLeast"/>
        <w:jc w:val="both"/>
        <w:rPr>
          <w:rFonts w:cs="Times New Roman"/>
          <w:u w:val="single"/>
        </w:rPr>
      </w:pPr>
    </w:p>
    <w:tbl>
      <w:tblPr>
        <w:tblW w:w="0" w:type="auto"/>
        <w:tblInd w:w="-10" w:type="dxa"/>
        <w:tblLayout w:type="fixed"/>
        <w:tblLook w:val="0000" w:firstRow="0" w:lastRow="0" w:firstColumn="0" w:lastColumn="0" w:noHBand="0" w:noVBand="0"/>
      </w:tblPr>
      <w:tblGrid>
        <w:gridCol w:w="559"/>
        <w:gridCol w:w="7064"/>
        <w:gridCol w:w="2286"/>
      </w:tblGrid>
      <w:tr w:rsidR="00B265F7">
        <w:trPr>
          <w:trHeight w:val="538"/>
        </w:trPr>
        <w:tc>
          <w:tcPr>
            <w:tcW w:w="559" w:type="dxa"/>
            <w:tcBorders>
              <w:top w:val="single" w:sz="4" w:space="0" w:color="000000"/>
              <w:left w:val="single" w:sz="4" w:space="0" w:color="000000"/>
              <w:bottom w:val="single" w:sz="4" w:space="0" w:color="000000"/>
            </w:tcBorders>
            <w:shd w:val="clear" w:color="auto" w:fill="auto"/>
            <w:vAlign w:val="center"/>
          </w:tcPr>
          <w:p w:rsidR="00B265F7" w:rsidRDefault="00B265F7">
            <w:pPr>
              <w:snapToGrid w:val="0"/>
              <w:spacing w:line="240" w:lineRule="atLeast"/>
              <w:jc w:val="both"/>
              <w:rPr>
                <w:rFonts w:cs="Times New Roman"/>
                <w:b/>
              </w:rPr>
            </w:pPr>
            <w:r>
              <w:rPr>
                <w:rFonts w:cs="Times New Roman"/>
                <w:b/>
              </w:rPr>
              <w:t>№ п/п</w:t>
            </w:r>
          </w:p>
        </w:tc>
        <w:tc>
          <w:tcPr>
            <w:tcW w:w="7064" w:type="dxa"/>
            <w:tcBorders>
              <w:top w:val="single" w:sz="4" w:space="0" w:color="000000"/>
              <w:left w:val="single" w:sz="4" w:space="0" w:color="000000"/>
              <w:bottom w:val="single" w:sz="4" w:space="0" w:color="000000"/>
            </w:tcBorders>
            <w:shd w:val="clear" w:color="auto" w:fill="auto"/>
            <w:vAlign w:val="center"/>
          </w:tcPr>
          <w:p w:rsidR="00B265F7" w:rsidRDefault="00B265F7" w:rsidP="005549C9">
            <w:pPr>
              <w:snapToGrid w:val="0"/>
              <w:spacing w:line="240" w:lineRule="atLeast"/>
              <w:jc w:val="center"/>
              <w:rPr>
                <w:rFonts w:cs="Times New Roman"/>
                <w:b/>
              </w:rPr>
            </w:pPr>
            <w:r>
              <w:rPr>
                <w:rFonts w:cs="Times New Roman"/>
                <w:b/>
              </w:rPr>
              <w:t>Наименование документа</w:t>
            </w:r>
          </w:p>
        </w:tc>
        <w:tc>
          <w:tcPr>
            <w:tcW w:w="22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265F7" w:rsidRDefault="00B265F7">
            <w:pPr>
              <w:snapToGrid w:val="0"/>
              <w:spacing w:line="240" w:lineRule="atLeast"/>
              <w:jc w:val="both"/>
              <w:rPr>
                <w:rFonts w:cs="Times New Roman"/>
                <w:b/>
              </w:rPr>
            </w:pPr>
            <w:r>
              <w:rPr>
                <w:rFonts w:cs="Times New Roman"/>
                <w:b/>
              </w:rPr>
              <w:t>Количество листов</w:t>
            </w:r>
          </w:p>
        </w:tc>
      </w:tr>
      <w:tr w:rsidR="00B265F7">
        <w:trPr>
          <w:trHeight w:val="538"/>
        </w:trPr>
        <w:tc>
          <w:tcPr>
            <w:tcW w:w="559" w:type="dxa"/>
            <w:tcBorders>
              <w:top w:val="single" w:sz="4" w:space="0" w:color="000000"/>
              <w:left w:val="single" w:sz="4" w:space="0" w:color="000000"/>
              <w:bottom w:val="single" w:sz="4" w:space="0" w:color="000000"/>
            </w:tcBorders>
            <w:shd w:val="clear" w:color="auto" w:fill="auto"/>
            <w:vAlign w:val="center"/>
          </w:tcPr>
          <w:p w:rsidR="00B265F7" w:rsidRDefault="00B265F7" w:rsidP="000A3CCA">
            <w:pPr>
              <w:snapToGrid w:val="0"/>
              <w:spacing w:line="240" w:lineRule="atLeast"/>
              <w:jc w:val="center"/>
              <w:rPr>
                <w:rFonts w:cs="Times New Roman"/>
              </w:rPr>
            </w:pPr>
            <w:r>
              <w:rPr>
                <w:rFonts w:cs="Times New Roman"/>
              </w:rPr>
              <w:t>1</w:t>
            </w:r>
          </w:p>
        </w:tc>
        <w:tc>
          <w:tcPr>
            <w:tcW w:w="7064" w:type="dxa"/>
            <w:tcBorders>
              <w:top w:val="single" w:sz="4" w:space="0" w:color="000000"/>
              <w:left w:val="single" w:sz="4" w:space="0" w:color="000000"/>
              <w:bottom w:val="single" w:sz="4" w:space="0" w:color="000000"/>
            </w:tcBorders>
            <w:shd w:val="clear" w:color="auto" w:fill="auto"/>
          </w:tcPr>
          <w:p w:rsidR="00B265F7" w:rsidRDefault="00B265F7">
            <w:pPr>
              <w:snapToGrid w:val="0"/>
              <w:spacing w:line="240" w:lineRule="atLeast"/>
              <w:jc w:val="both"/>
              <w:rPr>
                <w:rFonts w:cs="Times New Roman"/>
              </w:rPr>
            </w:pPr>
          </w:p>
        </w:tc>
        <w:tc>
          <w:tcPr>
            <w:tcW w:w="2286" w:type="dxa"/>
            <w:tcBorders>
              <w:top w:val="single" w:sz="4" w:space="0" w:color="000000"/>
              <w:left w:val="single" w:sz="4" w:space="0" w:color="000000"/>
              <w:bottom w:val="single" w:sz="4" w:space="0" w:color="000000"/>
              <w:right w:val="single" w:sz="4" w:space="0" w:color="000000"/>
            </w:tcBorders>
            <w:shd w:val="clear" w:color="auto" w:fill="auto"/>
          </w:tcPr>
          <w:p w:rsidR="00B265F7" w:rsidRDefault="00B265F7">
            <w:pPr>
              <w:snapToGrid w:val="0"/>
              <w:spacing w:line="240" w:lineRule="atLeast"/>
              <w:jc w:val="both"/>
              <w:rPr>
                <w:rFonts w:cs="Times New Roman"/>
                <w:b/>
              </w:rPr>
            </w:pPr>
          </w:p>
        </w:tc>
      </w:tr>
      <w:tr w:rsidR="00B265F7">
        <w:trPr>
          <w:trHeight w:val="538"/>
        </w:trPr>
        <w:tc>
          <w:tcPr>
            <w:tcW w:w="559" w:type="dxa"/>
            <w:tcBorders>
              <w:top w:val="single" w:sz="4" w:space="0" w:color="000000"/>
              <w:left w:val="single" w:sz="4" w:space="0" w:color="000000"/>
              <w:bottom w:val="single" w:sz="4" w:space="0" w:color="000000"/>
            </w:tcBorders>
            <w:shd w:val="clear" w:color="auto" w:fill="auto"/>
            <w:vAlign w:val="center"/>
          </w:tcPr>
          <w:p w:rsidR="00B265F7" w:rsidRDefault="00B265F7" w:rsidP="000A3CCA">
            <w:pPr>
              <w:snapToGrid w:val="0"/>
              <w:spacing w:line="240" w:lineRule="atLeast"/>
              <w:jc w:val="center"/>
              <w:rPr>
                <w:rFonts w:cs="Times New Roman"/>
              </w:rPr>
            </w:pPr>
            <w:r>
              <w:rPr>
                <w:rFonts w:cs="Times New Roman"/>
              </w:rPr>
              <w:t>2.</w:t>
            </w:r>
          </w:p>
        </w:tc>
        <w:tc>
          <w:tcPr>
            <w:tcW w:w="7064" w:type="dxa"/>
            <w:tcBorders>
              <w:top w:val="single" w:sz="4" w:space="0" w:color="000000"/>
              <w:left w:val="single" w:sz="4" w:space="0" w:color="000000"/>
              <w:bottom w:val="single" w:sz="4" w:space="0" w:color="000000"/>
            </w:tcBorders>
            <w:shd w:val="clear" w:color="auto" w:fill="auto"/>
          </w:tcPr>
          <w:p w:rsidR="00B265F7" w:rsidRDefault="00B265F7">
            <w:pPr>
              <w:snapToGrid w:val="0"/>
              <w:spacing w:line="240" w:lineRule="atLeast"/>
              <w:jc w:val="both"/>
              <w:rPr>
                <w:rFonts w:cs="Times New Roman"/>
              </w:rPr>
            </w:pPr>
          </w:p>
        </w:tc>
        <w:tc>
          <w:tcPr>
            <w:tcW w:w="2286" w:type="dxa"/>
            <w:tcBorders>
              <w:top w:val="single" w:sz="4" w:space="0" w:color="000000"/>
              <w:left w:val="single" w:sz="4" w:space="0" w:color="000000"/>
              <w:bottom w:val="single" w:sz="4" w:space="0" w:color="000000"/>
              <w:right w:val="single" w:sz="4" w:space="0" w:color="000000"/>
            </w:tcBorders>
            <w:shd w:val="clear" w:color="auto" w:fill="auto"/>
          </w:tcPr>
          <w:p w:rsidR="00B265F7" w:rsidRDefault="00B265F7">
            <w:pPr>
              <w:snapToGrid w:val="0"/>
              <w:spacing w:line="240" w:lineRule="atLeast"/>
              <w:jc w:val="both"/>
              <w:rPr>
                <w:rFonts w:cs="Times New Roman"/>
                <w:b/>
              </w:rPr>
            </w:pPr>
          </w:p>
        </w:tc>
      </w:tr>
      <w:tr w:rsidR="00B265F7">
        <w:trPr>
          <w:trHeight w:val="538"/>
        </w:trPr>
        <w:tc>
          <w:tcPr>
            <w:tcW w:w="559" w:type="dxa"/>
            <w:tcBorders>
              <w:top w:val="single" w:sz="4" w:space="0" w:color="000000"/>
              <w:left w:val="single" w:sz="4" w:space="0" w:color="000000"/>
              <w:bottom w:val="single" w:sz="4" w:space="0" w:color="000000"/>
            </w:tcBorders>
            <w:shd w:val="clear" w:color="auto" w:fill="auto"/>
            <w:vAlign w:val="center"/>
          </w:tcPr>
          <w:p w:rsidR="00B265F7" w:rsidRDefault="00B265F7" w:rsidP="000A3CCA">
            <w:pPr>
              <w:snapToGrid w:val="0"/>
              <w:spacing w:line="240" w:lineRule="atLeast"/>
              <w:jc w:val="center"/>
              <w:rPr>
                <w:rFonts w:cs="Times New Roman"/>
              </w:rPr>
            </w:pPr>
            <w:r>
              <w:rPr>
                <w:rFonts w:cs="Times New Roman"/>
              </w:rPr>
              <w:t>3.</w:t>
            </w:r>
          </w:p>
        </w:tc>
        <w:tc>
          <w:tcPr>
            <w:tcW w:w="7064" w:type="dxa"/>
            <w:tcBorders>
              <w:top w:val="single" w:sz="4" w:space="0" w:color="000000"/>
              <w:left w:val="single" w:sz="4" w:space="0" w:color="000000"/>
              <w:bottom w:val="single" w:sz="4" w:space="0" w:color="000000"/>
            </w:tcBorders>
            <w:shd w:val="clear" w:color="auto" w:fill="auto"/>
          </w:tcPr>
          <w:p w:rsidR="00B265F7" w:rsidRDefault="00B265F7">
            <w:pPr>
              <w:snapToGrid w:val="0"/>
              <w:spacing w:line="240" w:lineRule="atLeast"/>
              <w:jc w:val="both"/>
              <w:rPr>
                <w:rFonts w:cs="Times New Roman"/>
              </w:rPr>
            </w:pPr>
          </w:p>
        </w:tc>
        <w:tc>
          <w:tcPr>
            <w:tcW w:w="2286" w:type="dxa"/>
            <w:tcBorders>
              <w:top w:val="single" w:sz="4" w:space="0" w:color="000000"/>
              <w:left w:val="single" w:sz="4" w:space="0" w:color="000000"/>
              <w:bottom w:val="single" w:sz="4" w:space="0" w:color="000000"/>
              <w:right w:val="single" w:sz="4" w:space="0" w:color="000000"/>
            </w:tcBorders>
            <w:shd w:val="clear" w:color="auto" w:fill="auto"/>
          </w:tcPr>
          <w:p w:rsidR="00B265F7" w:rsidRDefault="00B265F7">
            <w:pPr>
              <w:snapToGrid w:val="0"/>
              <w:spacing w:line="240" w:lineRule="atLeast"/>
              <w:jc w:val="both"/>
              <w:rPr>
                <w:rFonts w:cs="Times New Roman"/>
                <w:b/>
              </w:rPr>
            </w:pPr>
          </w:p>
        </w:tc>
      </w:tr>
      <w:tr w:rsidR="00B265F7">
        <w:trPr>
          <w:trHeight w:val="538"/>
        </w:trPr>
        <w:tc>
          <w:tcPr>
            <w:tcW w:w="559" w:type="dxa"/>
            <w:tcBorders>
              <w:top w:val="single" w:sz="4" w:space="0" w:color="000000"/>
              <w:left w:val="single" w:sz="4" w:space="0" w:color="000000"/>
              <w:bottom w:val="single" w:sz="4" w:space="0" w:color="000000"/>
            </w:tcBorders>
            <w:shd w:val="clear" w:color="auto" w:fill="auto"/>
            <w:vAlign w:val="center"/>
          </w:tcPr>
          <w:p w:rsidR="00B265F7" w:rsidRDefault="00B265F7" w:rsidP="000A3CCA">
            <w:pPr>
              <w:snapToGrid w:val="0"/>
              <w:spacing w:line="240" w:lineRule="atLeast"/>
              <w:jc w:val="center"/>
              <w:rPr>
                <w:rFonts w:cs="Times New Roman"/>
              </w:rPr>
            </w:pPr>
          </w:p>
        </w:tc>
        <w:tc>
          <w:tcPr>
            <w:tcW w:w="7064" w:type="dxa"/>
            <w:tcBorders>
              <w:top w:val="single" w:sz="4" w:space="0" w:color="000000"/>
              <w:left w:val="single" w:sz="4" w:space="0" w:color="000000"/>
              <w:bottom w:val="single" w:sz="4" w:space="0" w:color="000000"/>
            </w:tcBorders>
            <w:shd w:val="clear" w:color="auto" w:fill="auto"/>
          </w:tcPr>
          <w:p w:rsidR="00B265F7" w:rsidRDefault="00B265F7">
            <w:pPr>
              <w:snapToGrid w:val="0"/>
              <w:spacing w:line="240" w:lineRule="atLeast"/>
              <w:jc w:val="both"/>
              <w:rPr>
                <w:rFonts w:cs="Times New Roman"/>
              </w:rPr>
            </w:pPr>
          </w:p>
        </w:tc>
        <w:tc>
          <w:tcPr>
            <w:tcW w:w="2286" w:type="dxa"/>
            <w:tcBorders>
              <w:top w:val="single" w:sz="4" w:space="0" w:color="000000"/>
              <w:left w:val="single" w:sz="4" w:space="0" w:color="000000"/>
              <w:bottom w:val="single" w:sz="4" w:space="0" w:color="000000"/>
              <w:right w:val="single" w:sz="4" w:space="0" w:color="000000"/>
            </w:tcBorders>
            <w:shd w:val="clear" w:color="auto" w:fill="auto"/>
          </w:tcPr>
          <w:p w:rsidR="00B265F7" w:rsidRDefault="00B265F7">
            <w:pPr>
              <w:snapToGrid w:val="0"/>
              <w:spacing w:line="240" w:lineRule="atLeast"/>
              <w:jc w:val="both"/>
              <w:rPr>
                <w:rFonts w:cs="Times New Roman"/>
                <w:b/>
              </w:rPr>
            </w:pPr>
          </w:p>
        </w:tc>
      </w:tr>
      <w:tr w:rsidR="00B265F7">
        <w:trPr>
          <w:trHeight w:val="538"/>
        </w:trPr>
        <w:tc>
          <w:tcPr>
            <w:tcW w:w="559" w:type="dxa"/>
            <w:tcBorders>
              <w:top w:val="single" w:sz="4" w:space="0" w:color="000000"/>
              <w:left w:val="single" w:sz="4" w:space="0" w:color="000000"/>
              <w:bottom w:val="single" w:sz="4" w:space="0" w:color="000000"/>
            </w:tcBorders>
            <w:shd w:val="clear" w:color="auto" w:fill="auto"/>
          </w:tcPr>
          <w:p w:rsidR="00B265F7" w:rsidRDefault="00B265F7">
            <w:pPr>
              <w:snapToGrid w:val="0"/>
              <w:spacing w:line="240" w:lineRule="atLeast"/>
              <w:jc w:val="both"/>
              <w:rPr>
                <w:rFonts w:cs="Times New Roman"/>
              </w:rPr>
            </w:pPr>
          </w:p>
        </w:tc>
        <w:tc>
          <w:tcPr>
            <w:tcW w:w="7064" w:type="dxa"/>
            <w:tcBorders>
              <w:top w:val="single" w:sz="4" w:space="0" w:color="000000"/>
              <w:left w:val="single" w:sz="4" w:space="0" w:color="000000"/>
              <w:bottom w:val="single" w:sz="4" w:space="0" w:color="000000"/>
            </w:tcBorders>
            <w:shd w:val="clear" w:color="auto" w:fill="auto"/>
          </w:tcPr>
          <w:p w:rsidR="00B265F7" w:rsidRDefault="00B265F7">
            <w:pPr>
              <w:snapToGrid w:val="0"/>
              <w:spacing w:line="240" w:lineRule="atLeast"/>
              <w:jc w:val="both"/>
              <w:rPr>
                <w:rFonts w:cs="Times New Roman"/>
              </w:rPr>
            </w:pPr>
          </w:p>
        </w:tc>
        <w:tc>
          <w:tcPr>
            <w:tcW w:w="2286" w:type="dxa"/>
            <w:tcBorders>
              <w:top w:val="single" w:sz="4" w:space="0" w:color="000000"/>
              <w:left w:val="single" w:sz="4" w:space="0" w:color="000000"/>
              <w:bottom w:val="single" w:sz="4" w:space="0" w:color="000000"/>
              <w:right w:val="single" w:sz="4" w:space="0" w:color="000000"/>
            </w:tcBorders>
            <w:shd w:val="clear" w:color="auto" w:fill="auto"/>
          </w:tcPr>
          <w:p w:rsidR="00B265F7" w:rsidRDefault="00B265F7">
            <w:pPr>
              <w:snapToGrid w:val="0"/>
              <w:spacing w:line="240" w:lineRule="atLeast"/>
              <w:jc w:val="both"/>
              <w:rPr>
                <w:rFonts w:cs="Times New Roman"/>
                <w:b/>
              </w:rPr>
            </w:pPr>
          </w:p>
        </w:tc>
      </w:tr>
    </w:tbl>
    <w:p w:rsidR="00B265F7" w:rsidRDefault="00B265F7">
      <w:pPr>
        <w:spacing w:line="240" w:lineRule="atLeast"/>
        <w:jc w:val="both"/>
      </w:pPr>
    </w:p>
    <w:p w:rsidR="00B265F7" w:rsidRDefault="00B265F7">
      <w:pPr>
        <w:spacing w:line="240" w:lineRule="atLeast"/>
        <w:ind w:firstLine="709"/>
        <w:jc w:val="both"/>
        <w:rPr>
          <w:rFonts w:cs="Times New Roman"/>
        </w:rPr>
      </w:pPr>
    </w:p>
    <w:p w:rsidR="00B265F7" w:rsidRDefault="00B265F7">
      <w:pPr>
        <w:spacing w:line="240" w:lineRule="atLeast"/>
        <w:ind w:firstLine="709"/>
        <w:jc w:val="both"/>
        <w:rPr>
          <w:rFonts w:cs="Times New Roman"/>
        </w:rPr>
      </w:pPr>
    </w:p>
    <w:p w:rsidR="00B265F7" w:rsidRDefault="00B265F7">
      <w:pPr>
        <w:spacing w:line="240" w:lineRule="atLeast"/>
        <w:ind w:firstLine="709"/>
        <w:jc w:val="both"/>
        <w:rPr>
          <w:rFonts w:cs="Times New Roman"/>
        </w:rPr>
      </w:pPr>
    </w:p>
    <w:p w:rsidR="00B265F7" w:rsidRDefault="00B265F7">
      <w:pPr>
        <w:spacing w:line="240" w:lineRule="atLeast"/>
        <w:jc w:val="both"/>
        <w:rPr>
          <w:rFonts w:cs="Times New Roman"/>
        </w:rPr>
      </w:pPr>
      <w:r>
        <w:rPr>
          <w:rFonts w:cs="Times New Roman"/>
        </w:rPr>
        <w:t>_______________________ _______________________ /___________________/</w:t>
      </w:r>
    </w:p>
    <w:p w:rsidR="00B265F7" w:rsidRDefault="00B265F7">
      <w:pPr>
        <w:pStyle w:val="NoteHeading"/>
        <w:spacing w:before="0" w:line="240" w:lineRule="atLeast"/>
        <w:ind w:left="708" w:firstLine="708"/>
        <w:jc w:val="both"/>
        <w:rPr>
          <w:i/>
          <w:sz w:val="24"/>
        </w:rPr>
      </w:pPr>
      <w:r>
        <w:rPr>
          <w:i/>
          <w:sz w:val="24"/>
        </w:rPr>
        <w:t xml:space="preserve"> (должность)</w:t>
      </w:r>
      <w:r>
        <w:rPr>
          <w:i/>
          <w:sz w:val="24"/>
        </w:rPr>
        <w:tab/>
      </w:r>
      <w:r>
        <w:rPr>
          <w:i/>
          <w:sz w:val="24"/>
        </w:rPr>
        <w:tab/>
      </w:r>
      <w:r>
        <w:rPr>
          <w:i/>
          <w:sz w:val="24"/>
        </w:rPr>
        <w:tab/>
        <w:t xml:space="preserve"> (подпись)</w:t>
      </w:r>
      <w:r>
        <w:rPr>
          <w:i/>
          <w:sz w:val="24"/>
        </w:rPr>
        <w:tab/>
      </w:r>
      <w:r>
        <w:rPr>
          <w:i/>
          <w:sz w:val="24"/>
        </w:rPr>
        <w:tab/>
      </w:r>
      <w:r>
        <w:rPr>
          <w:i/>
          <w:sz w:val="24"/>
        </w:rPr>
        <w:tab/>
        <w:t xml:space="preserve"> (ФИО)</w:t>
      </w:r>
    </w:p>
    <w:p w:rsidR="00B265F7" w:rsidRDefault="00B265F7">
      <w:pPr>
        <w:pStyle w:val="NoteHeading"/>
        <w:spacing w:before="0" w:line="240" w:lineRule="atLeast"/>
        <w:jc w:val="both"/>
        <w:rPr>
          <w:sz w:val="24"/>
        </w:rPr>
      </w:pPr>
      <w:r>
        <w:rPr>
          <w:sz w:val="24"/>
        </w:rPr>
        <w:t>М.П.</w:t>
      </w:r>
    </w:p>
    <w:p w:rsidR="00B265F7" w:rsidRDefault="00B265F7">
      <w:pPr>
        <w:pStyle w:val="260"/>
        <w:numPr>
          <w:ilvl w:val="0"/>
          <w:numId w:val="0"/>
        </w:numPr>
      </w:pPr>
    </w:p>
    <w:p w:rsidR="00B265F7" w:rsidRDefault="00B265F7">
      <w:pPr>
        <w:rPr>
          <w:i/>
          <w:sz w:val="19"/>
          <w:szCs w:val="19"/>
        </w:rPr>
      </w:pPr>
    </w:p>
    <w:p w:rsidR="00B265F7" w:rsidRDefault="00B265F7">
      <w:pPr>
        <w:sectPr w:rsidR="00B265F7" w:rsidSect="008819D1">
          <w:headerReference w:type="even" r:id="rId176"/>
          <w:headerReference w:type="default" r:id="rId177"/>
          <w:footerReference w:type="even" r:id="rId178"/>
          <w:pgSz w:w="11906" w:h="16838"/>
          <w:pgMar w:top="899" w:right="507" w:bottom="709" w:left="1191" w:header="624" w:footer="284" w:gutter="0"/>
          <w:cols w:space="720"/>
          <w:docGrid w:linePitch="326" w:charSpace="32768"/>
        </w:sectPr>
      </w:pPr>
    </w:p>
    <w:p w:rsidR="00B265F7" w:rsidRDefault="00B265F7">
      <w:pPr>
        <w:spacing w:line="240" w:lineRule="atLeast"/>
        <w:jc w:val="right"/>
        <w:rPr>
          <w:rFonts w:cs="Times New Roman"/>
        </w:rPr>
      </w:pPr>
      <w:r>
        <w:rPr>
          <w:rFonts w:cs="Times New Roman"/>
        </w:rPr>
        <w:lastRenderedPageBreak/>
        <w:t>Приложение № 2.1</w:t>
      </w:r>
    </w:p>
    <w:p w:rsidR="00B265F7" w:rsidRDefault="00B265F7">
      <w:pPr>
        <w:spacing w:line="240" w:lineRule="atLeast"/>
        <w:jc w:val="right"/>
        <w:rPr>
          <w:rFonts w:cs="Times New Roman"/>
        </w:rPr>
      </w:pPr>
      <w:r>
        <w:rPr>
          <w:rFonts w:cs="Times New Roman"/>
        </w:rPr>
        <w:t>К Документации о закупке в форме</w:t>
      </w:r>
    </w:p>
    <w:p w:rsidR="00B265F7" w:rsidRDefault="00B265F7">
      <w:pPr>
        <w:spacing w:line="240" w:lineRule="atLeast"/>
        <w:jc w:val="right"/>
        <w:rPr>
          <w:rFonts w:cs="Times New Roman"/>
        </w:rPr>
      </w:pPr>
      <w:r>
        <w:rPr>
          <w:rFonts w:cs="Times New Roman"/>
        </w:rPr>
        <w:t>запроса предложений</w:t>
      </w:r>
      <w:r w:rsidR="000F2880">
        <w:rPr>
          <w:rFonts w:cs="Times New Roman"/>
        </w:rPr>
        <w:t xml:space="preserve"> №</w:t>
      </w:r>
      <w:r w:rsidR="00FE7A30">
        <w:rPr>
          <w:rFonts w:cs="Times New Roman"/>
        </w:rPr>
        <w:t xml:space="preserve"> </w:t>
      </w:r>
      <w:r w:rsidR="00A010D0">
        <w:rPr>
          <w:rFonts w:cs="Times New Roman"/>
        </w:rPr>
        <w:t>031</w:t>
      </w:r>
    </w:p>
    <w:p w:rsidR="00B265F7" w:rsidRDefault="00B265F7">
      <w:pPr>
        <w:pStyle w:val="260"/>
        <w:numPr>
          <w:ilvl w:val="0"/>
          <w:numId w:val="0"/>
        </w:numPr>
        <w:ind w:left="340"/>
        <w:jc w:val="center"/>
      </w:pPr>
      <w:r>
        <w:t xml:space="preserve">                                                                                                                                                                                                        </w:t>
      </w:r>
      <w:r w:rsidR="000F2880">
        <w:t xml:space="preserve">                          </w:t>
      </w:r>
    </w:p>
    <w:p w:rsidR="00B265F7" w:rsidRDefault="00B265F7">
      <w:pPr>
        <w:pStyle w:val="260"/>
        <w:numPr>
          <w:ilvl w:val="0"/>
          <w:numId w:val="0"/>
        </w:numPr>
        <w:ind w:left="340"/>
        <w:jc w:val="center"/>
      </w:pPr>
    </w:p>
    <w:p w:rsidR="00B265F7" w:rsidRDefault="00B265F7">
      <w:pPr>
        <w:pStyle w:val="260"/>
        <w:numPr>
          <w:ilvl w:val="0"/>
          <w:numId w:val="0"/>
        </w:numPr>
        <w:ind w:left="340"/>
        <w:jc w:val="center"/>
      </w:pPr>
    </w:p>
    <w:p w:rsidR="00B265F7" w:rsidRDefault="00B265F7">
      <w:pPr>
        <w:pStyle w:val="260"/>
        <w:numPr>
          <w:ilvl w:val="0"/>
          <w:numId w:val="0"/>
        </w:numPr>
        <w:ind w:left="340"/>
        <w:jc w:val="center"/>
        <w:rPr>
          <w:b/>
        </w:rPr>
      </w:pPr>
      <w:r>
        <w:rPr>
          <w:b/>
        </w:rPr>
        <w:t>Форма предложения о характеристиках оказываемых услуг и их стоимости</w:t>
      </w:r>
    </w:p>
    <w:p w:rsidR="00B265F7" w:rsidRDefault="00B265F7">
      <w:pPr>
        <w:spacing w:line="240" w:lineRule="atLeast"/>
        <w:jc w:val="center"/>
        <w:rPr>
          <w:rFonts w:cs="Times New Roman"/>
          <w:i/>
        </w:rPr>
      </w:pPr>
    </w:p>
    <w:p w:rsidR="00B265F7" w:rsidRDefault="00B265F7">
      <w:pPr>
        <w:spacing w:line="240" w:lineRule="atLeast"/>
        <w:jc w:val="both"/>
        <w:rPr>
          <w:rFonts w:cs="Times New Roman"/>
          <w:i/>
        </w:rPr>
      </w:pPr>
      <w:r>
        <w:rPr>
          <w:rFonts w:cs="Times New Roman"/>
          <w:i/>
        </w:rPr>
        <w:t>На бланке организации</w:t>
      </w:r>
    </w:p>
    <w:p w:rsidR="00B265F7" w:rsidRDefault="00B265F7">
      <w:pPr>
        <w:spacing w:line="240" w:lineRule="atLeast"/>
        <w:jc w:val="both"/>
        <w:rPr>
          <w:rFonts w:cs="Times New Roman"/>
          <w:i/>
        </w:rPr>
      </w:pPr>
      <w:r>
        <w:rPr>
          <w:rFonts w:cs="Times New Roman"/>
          <w:i/>
        </w:rPr>
        <w:t xml:space="preserve">Дата, исх. Номер </w:t>
      </w:r>
    </w:p>
    <w:p w:rsidR="00B265F7" w:rsidRDefault="00B265F7">
      <w:pPr>
        <w:spacing w:line="240" w:lineRule="atLeast"/>
        <w:jc w:val="right"/>
        <w:rPr>
          <w:rFonts w:cs="Times New Roman"/>
        </w:rPr>
      </w:pPr>
      <w:r>
        <w:rPr>
          <w:rFonts w:cs="Times New Roman"/>
        </w:rPr>
        <w:t xml:space="preserve"> в Комиссию по закупкам</w:t>
      </w:r>
    </w:p>
    <w:p w:rsidR="00B265F7" w:rsidRDefault="002C5374">
      <w:pPr>
        <w:spacing w:line="240" w:lineRule="atLeast"/>
        <w:jc w:val="right"/>
        <w:rPr>
          <w:rFonts w:cs="Times New Roman"/>
        </w:rPr>
      </w:pPr>
      <w:r>
        <w:rPr>
          <w:rFonts w:cs="Times New Roman"/>
        </w:rPr>
        <w:t>ОО</w:t>
      </w:r>
      <w:r w:rsidR="00F52130">
        <w:rPr>
          <w:rFonts w:cs="Times New Roman"/>
        </w:rPr>
        <w:t>О «</w:t>
      </w:r>
      <w:r w:rsidR="00907EB8">
        <w:rPr>
          <w:rFonts w:cs="Times New Roman"/>
        </w:rPr>
        <w:t>ГЭС</w:t>
      </w:r>
      <w:r w:rsidR="00B265F7">
        <w:rPr>
          <w:rFonts w:cs="Times New Roman"/>
        </w:rPr>
        <w:t>»</w:t>
      </w:r>
    </w:p>
    <w:p w:rsidR="00B265F7" w:rsidRDefault="00821AE6">
      <w:pPr>
        <w:spacing w:line="240" w:lineRule="atLeast"/>
        <w:jc w:val="right"/>
        <w:rPr>
          <w:rFonts w:cs="Times New Roman"/>
        </w:rPr>
      </w:pPr>
      <w:r>
        <w:rPr>
          <w:rFonts w:cs="Times New Roman"/>
        </w:rPr>
        <w:t xml:space="preserve">№ закупки: </w:t>
      </w:r>
      <w:r w:rsidR="00A010D0">
        <w:rPr>
          <w:rFonts w:cs="Times New Roman"/>
        </w:rPr>
        <w:t>031</w:t>
      </w:r>
    </w:p>
    <w:p w:rsidR="00B265F7" w:rsidRDefault="00B265F7">
      <w:pPr>
        <w:tabs>
          <w:tab w:val="left" w:pos="708"/>
        </w:tabs>
        <w:spacing w:line="240" w:lineRule="atLeast"/>
        <w:jc w:val="right"/>
        <w:rPr>
          <w:rFonts w:cs="Times New Roman"/>
        </w:rPr>
      </w:pPr>
    </w:p>
    <w:p w:rsidR="00B265F7" w:rsidRDefault="00B265F7">
      <w:pPr>
        <w:pStyle w:val="42"/>
        <w:jc w:val="both"/>
        <w:rPr>
          <w:sz w:val="24"/>
          <w:szCs w:val="24"/>
        </w:rPr>
      </w:pPr>
      <w:r>
        <w:rPr>
          <w:sz w:val="24"/>
          <w:szCs w:val="24"/>
        </w:rPr>
        <w:t xml:space="preserve">Предложение </w:t>
      </w:r>
    </w:p>
    <w:p w:rsidR="00B265F7" w:rsidRDefault="00B265F7">
      <w:pPr>
        <w:pStyle w:val="42"/>
        <w:jc w:val="both"/>
        <w:rPr>
          <w:sz w:val="24"/>
          <w:szCs w:val="24"/>
        </w:rPr>
      </w:pPr>
      <w:r>
        <w:rPr>
          <w:sz w:val="24"/>
          <w:szCs w:val="24"/>
        </w:rPr>
        <w:t>о характеристиках оказываемых услуг и их стоимости</w:t>
      </w:r>
    </w:p>
    <w:p w:rsidR="00B265F7" w:rsidRDefault="00B265F7">
      <w:pPr>
        <w:tabs>
          <w:tab w:val="left" w:pos="708"/>
        </w:tabs>
        <w:spacing w:line="240" w:lineRule="atLeast"/>
        <w:jc w:val="both"/>
        <w:rPr>
          <w:rFonts w:cs="Times New Roman"/>
        </w:rPr>
      </w:pPr>
    </w:p>
    <w:p w:rsidR="00B265F7" w:rsidRDefault="00B265F7">
      <w:pPr>
        <w:spacing w:line="240" w:lineRule="atLeast"/>
        <w:ind w:firstLine="709"/>
        <w:jc w:val="both"/>
        <w:rPr>
          <w:rFonts w:cs="Times New Roman"/>
        </w:rPr>
      </w:pPr>
    </w:p>
    <w:p w:rsidR="00B265F7" w:rsidRDefault="00B265F7">
      <w:pPr>
        <w:spacing w:line="240" w:lineRule="atLeast"/>
        <w:ind w:firstLine="709"/>
        <w:jc w:val="both"/>
        <w:rPr>
          <w:rFonts w:cs="Times New Roman"/>
        </w:rPr>
      </w:pPr>
      <w:r>
        <w:rPr>
          <w:rFonts w:cs="Times New Roman"/>
        </w:rPr>
        <w:t>1. Исполняя наши обязательства и изучив документацию запроса предложений на _______________________________________________, в том числе условия и порядок проведения закупк</w:t>
      </w:r>
      <w:r w:rsidR="00550A8E">
        <w:rPr>
          <w:rFonts w:cs="Times New Roman"/>
        </w:rPr>
        <w:t>и и проект договора</w:t>
      </w:r>
      <w:r>
        <w:rPr>
          <w:rFonts w:cs="Times New Roman"/>
        </w:rPr>
        <w:t>, мы</w:t>
      </w:r>
    </w:p>
    <w:p w:rsidR="00B265F7" w:rsidRDefault="00B265F7">
      <w:pPr>
        <w:spacing w:line="240" w:lineRule="atLeast"/>
        <w:ind w:firstLine="709"/>
        <w:jc w:val="both"/>
        <w:rPr>
          <w:rFonts w:cs="Times New Roman"/>
        </w:rPr>
      </w:pPr>
      <w:r>
        <w:rPr>
          <w:rFonts w:cs="Times New Roman"/>
        </w:rPr>
        <w:t>___________________________________________________________________</w:t>
      </w:r>
    </w:p>
    <w:p w:rsidR="00B265F7" w:rsidRDefault="00B265F7">
      <w:pPr>
        <w:spacing w:line="240" w:lineRule="atLeast"/>
        <w:ind w:firstLine="709"/>
        <w:jc w:val="both"/>
        <w:rPr>
          <w:rFonts w:cs="Times New Roman"/>
          <w:i/>
        </w:rPr>
      </w:pPr>
      <w:r>
        <w:rPr>
          <w:rFonts w:cs="Times New Roman"/>
          <w:i/>
        </w:rPr>
        <w:t>(полное наименование организации или Ф.И.О. физического лица – участника процедуры закупки)</w:t>
      </w:r>
    </w:p>
    <w:p w:rsidR="00B265F7" w:rsidRDefault="00B265F7">
      <w:pPr>
        <w:spacing w:line="240" w:lineRule="atLeast"/>
        <w:ind w:firstLine="709"/>
        <w:jc w:val="both"/>
        <w:rPr>
          <w:rFonts w:cs="Times New Roman"/>
        </w:rPr>
      </w:pPr>
      <w:r>
        <w:rPr>
          <w:rFonts w:cs="Times New Roman"/>
        </w:rPr>
        <w:t>в лице ________________________________________________________________________</w:t>
      </w:r>
    </w:p>
    <w:p w:rsidR="00B265F7" w:rsidRDefault="00B265F7">
      <w:pPr>
        <w:spacing w:line="240" w:lineRule="atLeast"/>
        <w:ind w:firstLine="709"/>
        <w:jc w:val="both"/>
        <w:rPr>
          <w:rFonts w:cs="Times New Roman"/>
          <w:i/>
        </w:rPr>
      </w:pPr>
      <w:r>
        <w:rPr>
          <w:rFonts w:cs="Times New Roman"/>
          <w:i/>
        </w:rPr>
        <w:t>(наименование должности руководителя организации (уполномоченного лица), его Ф.И.О. (полностью))</w:t>
      </w:r>
    </w:p>
    <w:p w:rsidR="00B265F7" w:rsidRDefault="00B265F7">
      <w:pPr>
        <w:spacing w:line="240" w:lineRule="atLeast"/>
        <w:ind w:firstLine="709"/>
        <w:jc w:val="both"/>
        <w:rPr>
          <w:rFonts w:cs="Times New Roman"/>
        </w:rPr>
      </w:pPr>
      <w:r>
        <w:rPr>
          <w:rFonts w:cs="Times New Roman"/>
        </w:rPr>
        <w:t>уполномоченного, в случае признания нас победителями запроса предложений, подписать договор, согласны оказать предусмотренные услуги, с учётом требований Заказчика и на условиях, указанных в ниже:</w:t>
      </w:r>
    </w:p>
    <w:p w:rsidR="00B265F7" w:rsidRDefault="00B265F7">
      <w:pPr>
        <w:spacing w:line="240" w:lineRule="atLeast"/>
        <w:ind w:firstLine="709"/>
        <w:jc w:val="both"/>
        <w:rPr>
          <w:rFonts w:cs="Times New Roman"/>
        </w:rPr>
      </w:pPr>
    </w:p>
    <w:p w:rsidR="00B265F7" w:rsidRDefault="00B265F7">
      <w:pPr>
        <w:spacing w:line="240" w:lineRule="atLeast"/>
        <w:ind w:firstLine="709"/>
        <w:jc w:val="both"/>
        <w:rPr>
          <w:rFonts w:cs="Times New Roman"/>
        </w:rPr>
      </w:pPr>
    </w:p>
    <w:p w:rsidR="00B265F7" w:rsidRDefault="00B265F7">
      <w:pPr>
        <w:pStyle w:val="260"/>
        <w:numPr>
          <w:ilvl w:val="0"/>
          <w:numId w:val="0"/>
        </w:numPr>
        <w:ind w:left="340"/>
        <w:jc w:val="center"/>
      </w:pPr>
    </w:p>
    <w:p w:rsidR="00B265F7" w:rsidRDefault="00B265F7">
      <w:pPr>
        <w:pStyle w:val="260"/>
        <w:numPr>
          <w:ilvl w:val="0"/>
          <w:numId w:val="0"/>
        </w:numPr>
        <w:ind w:left="340"/>
        <w:jc w:val="center"/>
      </w:pPr>
    </w:p>
    <w:p w:rsidR="00B265F7" w:rsidRDefault="00B265F7">
      <w:pPr>
        <w:pStyle w:val="260"/>
        <w:numPr>
          <w:ilvl w:val="0"/>
          <w:numId w:val="0"/>
        </w:numPr>
        <w:ind w:left="340"/>
        <w:jc w:val="center"/>
      </w:pPr>
    </w:p>
    <w:p w:rsidR="00B265F7" w:rsidRDefault="00B265F7">
      <w:pPr>
        <w:pStyle w:val="NoSpacing"/>
        <w:jc w:val="right"/>
        <w:rPr>
          <w:color w:val="000000"/>
        </w:rPr>
      </w:pPr>
    </w:p>
    <w:p w:rsidR="00B265F7" w:rsidRDefault="00B265F7">
      <w:pPr>
        <w:pStyle w:val="NoSpacing"/>
        <w:jc w:val="right"/>
        <w:rPr>
          <w:color w:val="000000"/>
        </w:rPr>
      </w:pPr>
    </w:p>
    <w:p w:rsidR="00B265F7" w:rsidRDefault="00B265F7">
      <w:pPr>
        <w:pStyle w:val="NoSpacing"/>
        <w:jc w:val="right"/>
        <w:rPr>
          <w:color w:val="000000"/>
        </w:rPr>
      </w:pPr>
    </w:p>
    <w:p w:rsidR="00B265F7" w:rsidRDefault="00B265F7">
      <w:pPr>
        <w:pStyle w:val="NoSpacing"/>
        <w:jc w:val="right"/>
        <w:rPr>
          <w:color w:val="000000"/>
        </w:rPr>
      </w:pPr>
    </w:p>
    <w:p w:rsidR="00B265F7" w:rsidRDefault="00B265F7">
      <w:pPr>
        <w:pStyle w:val="NoSpacing"/>
        <w:jc w:val="right"/>
        <w:rPr>
          <w:color w:val="000000"/>
        </w:rPr>
      </w:pPr>
    </w:p>
    <w:p w:rsidR="00B265F7" w:rsidRDefault="00B265F7">
      <w:pPr>
        <w:pStyle w:val="NoSpacing"/>
        <w:jc w:val="right"/>
        <w:rPr>
          <w:color w:val="000000"/>
        </w:rPr>
      </w:pPr>
    </w:p>
    <w:p w:rsidR="00B265F7" w:rsidRDefault="00B265F7">
      <w:pPr>
        <w:pStyle w:val="NoSpacing"/>
        <w:jc w:val="right"/>
        <w:rPr>
          <w:color w:val="000000"/>
        </w:rPr>
      </w:pPr>
    </w:p>
    <w:p w:rsidR="00B265F7" w:rsidRDefault="00B265F7">
      <w:pPr>
        <w:pStyle w:val="NoSpacing"/>
        <w:jc w:val="right"/>
        <w:rPr>
          <w:color w:val="000000"/>
        </w:rPr>
      </w:pPr>
    </w:p>
    <w:p w:rsidR="00B265F7" w:rsidRDefault="00B265F7">
      <w:pPr>
        <w:pStyle w:val="NoSpacing"/>
        <w:jc w:val="right"/>
        <w:rPr>
          <w:color w:val="000000"/>
        </w:rPr>
      </w:pPr>
    </w:p>
    <w:p w:rsidR="00B265F7" w:rsidRDefault="00B265F7">
      <w:pPr>
        <w:pStyle w:val="NoSpacing"/>
        <w:jc w:val="right"/>
        <w:rPr>
          <w:color w:val="000000"/>
        </w:rPr>
      </w:pPr>
    </w:p>
    <w:p w:rsidR="00B265F7" w:rsidRDefault="00B265F7">
      <w:pPr>
        <w:pStyle w:val="NoSpacing"/>
        <w:jc w:val="right"/>
        <w:rPr>
          <w:color w:val="000000"/>
        </w:rPr>
      </w:pPr>
    </w:p>
    <w:p w:rsidR="00B265F7" w:rsidRDefault="00B265F7">
      <w:pPr>
        <w:pStyle w:val="NoSpacing"/>
        <w:jc w:val="right"/>
        <w:rPr>
          <w:color w:val="000000"/>
        </w:rPr>
      </w:pPr>
    </w:p>
    <w:p w:rsidR="000F2880" w:rsidRDefault="000F2880">
      <w:pPr>
        <w:pStyle w:val="NoSpacing"/>
        <w:jc w:val="right"/>
        <w:rPr>
          <w:color w:val="000000"/>
        </w:rPr>
      </w:pPr>
    </w:p>
    <w:p w:rsidR="000F2880" w:rsidRDefault="000F2880">
      <w:pPr>
        <w:pStyle w:val="NoSpacing"/>
        <w:jc w:val="right"/>
        <w:rPr>
          <w:color w:val="000000"/>
        </w:rPr>
      </w:pPr>
    </w:p>
    <w:p w:rsidR="00B265F7" w:rsidRDefault="00B265F7">
      <w:pPr>
        <w:pStyle w:val="NoSpacing"/>
        <w:jc w:val="right"/>
        <w:rPr>
          <w:color w:val="000000"/>
        </w:rPr>
      </w:pPr>
    </w:p>
    <w:p w:rsidR="00B265F7" w:rsidRDefault="00B265F7">
      <w:pPr>
        <w:pStyle w:val="NoSpacing"/>
        <w:jc w:val="right"/>
        <w:rPr>
          <w:color w:val="000000"/>
        </w:rPr>
      </w:pPr>
    </w:p>
    <w:p w:rsidR="00B265F7" w:rsidRDefault="00B265F7">
      <w:pPr>
        <w:pStyle w:val="NoSpacing"/>
        <w:jc w:val="right"/>
        <w:rPr>
          <w:color w:val="000000"/>
        </w:rPr>
      </w:pPr>
    </w:p>
    <w:p w:rsidR="00E24D4F" w:rsidRDefault="00E24D4F">
      <w:pPr>
        <w:pStyle w:val="NoSpacing"/>
        <w:jc w:val="right"/>
        <w:rPr>
          <w:color w:val="000000"/>
        </w:rPr>
      </w:pPr>
    </w:p>
    <w:p w:rsidR="00B265F7" w:rsidRDefault="00B265F7">
      <w:pPr>
        <w:pStyle w:val="NoSpacing"/>
        <w:jc w:val="right"/>
        <w:rPr>
          <w:color w:val="000000"/>
        </w:rPr>
      </w:pPr>
    </w:p>
    <w:p w:rsidR="00B265F7" w:rsidRDefault="00B265F7">
      <w:pPr>
        <w:pStyle w:val="NoSpacing"/>
        <w:jc w:val="right"/>
        <w:rPr>
          <w:color w:val="000000"/>
        </w:rPr>
      </w:pPr>
      <w:r>
        <w:rPr>
          <w:color w:val="000000"/>
        </w:rPr>
        <w:lastRenderedPageBreak/>
        <w:t>Приложение №</w:t>
      </w:r>
      <w:r w:rsidR="00D4388D">
        <w:rPr>
          <w:color w:val="000000"/>
        </w:rPr>
        <w:t xml:space="preserve"> </w:t>
      </w:r>
      <w:r>
        <w:rPr>
          <w:color w:val="000000"/>
        </w:rPr>
        <w:t xml:space="preserve"> 2.2</w:t>
      </w:r>
    </w:p>
    <w:p w:rsidR="00B265F7" w:rsidRDefault="00B265F7">
      <w:pPr>
        <w:pStyle w:val="NoSpacing"/>
        <w:jc w:val="right"/>
        <w:rPr>
          <w:color w:val="000000"/>
        </w:rPr>
      </w:pPr>
      <w:r>
        <w:rPr>
          <w:color w:val="000000"/>
        </w:rPr>
        <w:t>К документации о закупке в форме</w:t>
      </w:r>
    </w:p>
    <w:p w:rsidR="00B265F7" w:rsidRDefault="00B265F7">
      <w:pPr>
        <w:pStyle w:val="NoSpacing"/>
        <w:jc w:val="right"/>
        <w:rPr>
          <w:color w:val="000000"/>
        </w:rPr>
      </w:pPr>
      <w:r>
        <w:rPr>
          <w:color w:val="000000"/>
        </w:rPr>
        <w:t xml:space="preserve">запроса предложений </w:t>
      </w:r>
    </w:p>
    <w:p w:rsidR="00B265F7" w:rsidRDefault="000F2880">
      <w:pPr>
        <w:pStyle w:val="NoSpacing"/>
        <w:jc w:val="right"/>
        <w:rPr>
          <w:color w:val="000000"/>
        </w:rPr>
      </w:pPr>
      <w:r>
        <w:rPr>
          <w:color w:val="000000"/>
        </w:rPr>
        <w:t>№</w:t>
      </w:r>
      <w:r w:rsidR="00FE7A30">
        <w:rPr>
          <w:color w:val="000000"/>
        </w:rPr>
        <w:t xml:space="preserve">  </w:t>
      </w:r>
      <w:r w:rsidR="00A010D0">
        <w:rPr>
          <w:color w:val="000000"/>
        </w:rPr>
        <w:t>031</w:t>
      </w:r>
    </w:p>
    <w:p w:rsidR="00B265F7" w:rsidRDefault="00B265F7">
      <w:pPr>
        <w:pStyle w:val="NoSpacing"/>
        <w:jc w:val="right"/>
        <w:rPr>
          <w:color w:val="000000"/>
        </w:rPr>
      </w:pPr>
    </w:p>
    <w:p w:rsidR="00B265F7" w:rsidRDefault="00B265F7">
      <w:pPr>
        <w:pStyle w:val="NoSpacing"/>
        <w:rPr>
          <w:color w:val="000000"/>
        </w:rPr>
      </w:pPr>
    </w:p>
    <w:p w:rsidR="00B265F7" w:rsidRDefault="00B265F7">
      <w:pPr>
        <w:pStyle w:val="NoSpacing"/>
        <w:rPr>
          <w:color w:val="000000"/>
        </w:rPr>
      </w:pPr>
    </w:p>
    <w:p w:rsidR="00B265F7" w:rsidRDefault="00B265F7">
      <w:pPr>
        <w:pStyle w:val="NoSpacing"/>
        <w:jc w:val="center"/>
        <w:rPr>
          <w:color w:val="000000"/>
        </w:rPr>
      </w:pPr>
      <w:r>
        <w:rPr>
          <w:color w:val="000000"/>
        </w:rPr>
        <w:t>ДОВЕРЕННОСТЬ</w:t>
      </w:r>
    </w:p>
    <w:p w:rsidR="00B265F7" w:rsidRDefault="00B265F7">
      <w:pPr>
        <w:pStyle w:val="NoSpacing"/>
        <w:rPr>
          <w:color w:val="000000"/>
        </w:rPr>
      </w:pPr>
    </w:p>
    <w:p w:rsidR="00B265F7" w:rsidRDefault="00B265F7">
      <w:pPr>
        <w:pStyle w:val="NoSpacing"/>
        <w:jc w:val="center"/>
        <w:rPr>
          <w:color w:val="000000"/>
        </w:rPr>
      </w:pPr>
      <w:r>
        <w:rPr>
          <w:color w:val="000000"/>
        </w:rPr>
        <w:t>Дата (прописью), город</w:t>
      </w:r>
    </w:p>
    <w:p w:rsidR="00B265F7" w:rsidRDefault="00B265F7">
      <w:pPr>
        <w:pStyle w:val="NoSpacing"/>
        <w:rPr>
          <w:color w:val="000000"/>
        </w:rPr>
      </w:pPr>
    </w:p>
    <w:p w:rsidR="00B265F7" w:rsidRDefault="00B265F7">
      <w:pPr>
        <w:pStyle w:val="NoSpacing"/>
        <w:rPr>
          <w:color w:val="000000"/>
        </w:rPr>
      </w:pPr>
    </w:p>
    <w:p w:rsidR="00B265F7" w:rsidRDefault="00B265F7">
      <w:pPr>
        <w:pStyle w:val="NoSpacing"/>
        <w:rPr>
          <w:color w:val="000000"/>
        </w:rPr>
      </w:pPr>
    </w:p>
    <w:p w:rsidR="00B265F7" w:rsidRDefault="00B265F7">
      <w:pPr>
        <w:pStyle w:val="NoSpacing"/>
        <w:rPr>
          <w:color w:val="000000"/>
        </w:rPr>
      </w:pPr>
    </w:p>
    <w:p w:rsidR="00B265F7" w:rsidRDefault="00B265F7">
      <w:pPr>
        <w:pStyle w:val="NoSpacing"/>
        <w:rPr>
          <w:color w:val="000000"/>
        </w:rPr>
      </w:pPr>
    </w:p>
    <w:p w:rsidR="00B265F7" w:rsidRDefault="00B265F7">
      <w:pPr>
        <w:pStyle w:val="NoSpacing"/>
        <w:rPr>
          <w:color w:val="000000"/>
        </w:rPr>
      </w:pPr>
      <w:r>
        <w:rPr>
          <w:color w:val="000000"/>
        </w:rPr>
        <w:t xml:space="preserve">Настоящей доверенностью </w:t>
      </w:r>
      <w:r>
        <w:t xml:space="preserve">___________________________________________, </w:t>
      </w:r>
      <w:r>
        <w:rPr>
          <w:color w:val="000000"/>
        </w:rPr>
        <w:t xml:space="preserve"> в лице </w:t>
      </w:r>
      <w:r>
        <w:rPr>
          <w:color w:val="000000"/>
          <w:spacing w:val="1"/>
        </w:rPr>
        <w:t>_______________________________________</w:t>
      </w:r>
      <w:r>
        <w:rPr>
          <w:color w:val="000000"/>
        </w:rPr>
        <w:t xml:space="preserve"> уполномочивает ________________________________ (паспорт </w:t>
      </w:r>
      <w:r>
        <w:t>серии ______ №_____, выдан ______________  «__»________  _____ г.</w:t>
      </w:r>
      <w:r>
        <w:rPr>
          <w:color w:val="000000"/>
        </w:rPr>
        <w:t>) подписывать заявку на участие в ____________ , подать заявку на участие в  ________________  и совершать иные действия от имени Участника размещения заказа, предоставленные Федеральным законом от 18.07.2011 N 223-ФЗ "О закупках товаров, работ, услуг отдельными видами юридических лиц" и связанные с исполнением настоящего поручения.</w:t>
      </w:r>
    </w:p>
    <w:p w:rsidR="00B265F7" w:rsidRDefault="00B265F7">
      <w:pPr>
        <w:pStyle w:val="NoSpacing"/>
        <w:rPr>
          <w:color w:val="000000"/>
        </w:rPr>
      </w:pPr>
    </w:p>
    <w:p w:rsidR="00B265F7" w:rsidRDefault="00B265F7">
      <w:pPr>
        <w:pStyle w:val="NoSpacing"/>
        <w:rPr>
          <w:color w:val="000000"/>
        </w:rPr>
      </w:pPr>
    </w:p>
    <w:p w:rsidR="00B265F7" w:rsidRDefault="00B265F7">
      <w:pPr>
        <w:pStyle w:val="NoSpacing"/>
        <w:rPr>
          <w:color w:val="000000"/>
        </w:rPr>
      </w:pPr>
      <w:r>
        <w:rPr>
          <w:color w:val="000000"/>
        </w:rPr>
        <w:t>Полномочия и подпись ___________  ___________________________     удостоверяю.</w:t>
      </w:r>
    </w:p>
    <w:p w:rsidR="00B265F7" w:rsidRDefault="00B265F7">
      <w:pPr>
        <w:pStyle w:val="NoSpacing"/>
        <w:rPr>
          <w:color w:val="000000"/>
        </w:rPr>
      </w:pPr>
    </w:p>
    <w:p w:rsidR="00B265F7" w:rsidRDefault="00B265F7">
      <w:pPr>
        <w:pStyle w:val="NoSpacing"/>
        <w:rPr>
          <w:color w:val="000000"/>
        </w:rPr>
      </w:pPr>
    </w:p>
    <w:p w:rsidR="00B265F7" w:rsidRDefault="00B265F7">
      <w:pPr>
        <w:pStyle w:val="NoSpacing"/>
        <w:rPr>
          <w:color w:val="000000"/>
        </w:rPr>
      </w:pPr>
    </w:p>
    <w:p w:rsidR="00B265F7" w:rsidRDefault="00B265F7">
      <w:pPr>
        <w:pStyle w:val="NoSpacing"/>
        <w:rPr>
          <w:color w:val="000000"/>
        </w:rPr>
      </w:pPr>
      <w:r>
        <w:rPr>
          <w:color w:val="000000"/>
        </w:rPr>
        <w:t>Доверенность выдана без права передоверия.</w:t>
      </w:r>
    </w:p>
    <w:p w:rsidR="00B265F7" w:rsidRDefault="00B265F7">
      <w:pPr>
        <w:pStyle w:val="NoSpacing"/>
        <w:rPr>
          <w:color w:val="000000"/>
        </w:rPr>
      </w:pPr>
      <w:r>
        <w:rPr>
          <w:color w:val="000000"/>
        </w:rPr>
        <w:t>Доверенность действительна до _____________.</w:t>
      </w:r>
    </w:p>
    <w:p w:rsidR="00B265F7" w:rsidRDefault="00B265F7">
      <w:pPr>
        <w:pStyle w:val="NoSpacing"/>
        <w:rPr>
          <w:color w:val="000000"/>
          <w:spacing w:val="1"/>
        </w:rPr>
      </w:pPr>
    </w:p>
    <w:p w:rsidR="00B265F7" w:rsidRDefault="00B265F7">
      <w:pPr>
        <w:pStyle w:val="NoSpacing"/>
        <w:rPr>
          <w:color w:val="000000"/>
          <w:spacing w:val="1"/>
        </w:rPr>
      </w:pPr>
    </w:p>
    <w:p w:rsidR="00B265F7" w:rsidRDefault="00B265F7">
      <w:pPr>
        <w:pStyle w:val="NoSpacing"/>
        <w:rPr>
          <w:color w:val="000000"/>
          <w:spacing w:val="1"/>
        </w:rPr>
      </w:pPr>
    </w:p>
    <w:p w:rsidR="00B265F7" w:rsidRDefault="00B265F7">
      <w:pPr>
        <w:pStyle w:val="NoSpacing"/>
      </w:pPr>
      <w:r>
        <w:rPr>
          <w:color w:val="000000"/>
          <w:spacing w:val="1"/>
        </w:rPr>
        <w:t>__________________                                        ___________                       _____________</w:t>
      </w:r>
      <w:r w:rsidR="006E1F4E">
        <w:t>м.п.</w:t>
      </w:r>
    </w:p>
    <w:p w:rsidR="00B265F7" w:rsidRDefault="00B265F7">
      <w:pPr>
        <w:pStyle w:val="NoSpacing"/>
      </w:pPr>
    </w:p>
    <w:p w:rsidR="00B265F7" w:rsidRDefault="00B265F7">
      <w:pPr>
        <w:pStyle w:val="NoSpacing"/>
      </w:pPr>
    </w:p>
    <w:p w:rsidR="00B265F7" w:rsidRDefault="00B265F7">
      <w:pPr>
        <w:pStyle w:val="NoSpacing"/>
      </w:pPr>
    </w:p>
    <w:p w:rsidR="00B265F7" w:rsidRDefault="00B265F7">
      <w:pPr>
        <w:pStyle w:val="NoSpacing"/>
      </w:pPr>
    </w:p>
    <w:p w:rsidR="00B265F7" w:rsidRDefault="00B265F7">
      <w:pPr>
        <w:pStyle w:val="NoSpacing"/>
      </w:pPr>
    </w:p>
    <w:p w:rsidR="00B265F7" w:rsidRDefault="00B265F7">
      <w:pPr>
        <w:pStyle w:val="NoSpacing"/>
      </w:pPr>
    </w:p>
    <w:p w:rsidR="00B265F7" w:rsidRDefault="00B265F7">
      <w:pPr>
        <w:pStyle w:val="NoSpacing"/>
      </w:pPr>
    </w:p>
    <w:p w:rsidR="00B265F7" w:rsidRDefault="00B265F7">
      <w:pPr>
        <w:pStyle w:val="NoSpacing"/>
      </w:pPr>
    </w:p>
    <w:p w:rsidR="00B265F7" w:rsidRDefault="00B265F7">
      <w:pPr>
        <w:pStyle w:val="NoSpacing"/>
      </w:pPr>
    </w:p>
    <w:p w:rsidR="00B265F7" w:rsidRDefault="00B265F7">
      <w:pPr>
        <w:pStyle w:val="NoSpacing"/>
      </w:pPr>
    </w:p>
    <w:p w:rsidR="00B265F7" w:rsidRDefault="00B265F7">
      <w:pPr>
        <w:pStyle w:val="NoSpacing"/>
      </w:pPr>
    </w:p>
    <w:p w:rsidR="00B265F7" w:rsidRDefault="00B265F7">
      <w:pPr>
        <w:pStyle w:val="NoSpacing"/>
      </w:pPr>
    </w:p>
    <w:p w:rsidR="00B265F7" w:rsidRDefault="00B265F7">
      <w:pPr>
        <w:pStyle w:val="NoSpacing"/>
      </w:pPr>
    </w:p>
    <w:p w:rsidR="00B265F7" w:rsidRDefault="00B265F7">
      <w:pPr>
        <w:pStyle w:val="NoSpacing"/>
      </w:pPr>
    </w:p>
    <w:p w:rsidR="00B265F7" w:rsidRDefault="00B265F7">
      <w:pPr>
        <w:pStyle w:val="NoSpacing"/>
      </w:pPr>
    </w:p>
    <w:p w:rsidR="00E24D4F" w:rsidRDefault="00E24D4F">
      <w:pPr>
        <w:pStyle w:val="NoSpacing"/>
      </w:pPr>
    </w:p>
    <w:p w:rsidR="00E24D4F" w:rsidRDefault="00E24D4F">
      <w:pPr>
        <w:pStyle w:val="NoSpacing"/>
      </w:pPr>
    </w:p>
    <w:p w:rsidR="00E24D4F" w:rsidRDefault="00E24D4F">
      <w:pPr>
        <w:pStyle w:val="NoSpacing"/>
      </w:pPr>
    </w:p>
    <w:p w:rsidR="00FE7A30" w:rsidRDefault="00FE7A30">
      <w:pPr>
        <w:pStyle w:val="NoSpacing"/>
      </w:pPr>
    </w:p>
    <w:p w:rsidR="00FE7A30" w:rsidRDefault="00FE7A30">
      <w:pPr>
        <w:pStyle w:val="NoSpacing"/>
      </w:pPr>
    </w:p>
    <w:p w:rsidR="00B265F7" w:rsidRDefault="00B265F7">
      <w:pPr>
        <w:pStyle w:val="NoSpacing"/>
        <w:jc w:val="right"/>
        <w:rPr>
          <w:color w:val="000000"/>
        </w:rPr>
      </w:pPr>
      <w:r>
        <w:rPr>
          <w:color w:val="000000"/>
        </w:rPr>
        <w:lastRenderedPageBreak/>
        <w:t>Приложение № 3</w:t>
      </w:r>
    </w:p>
    <w:p w:rsidR="00B265F7" w:rsidRDefault="00550A8E">
      <w:pPr>
        <w:pStyle w:val="NoSpacing"/>
        <w:jc w:val="right"/>
        <w:rPr>
          <w:color w:val="000000"/>
        </w:rPr>
      </w:pPr>
      <w:r>
        <w:rPr>
          <w:color w:val="000000"/>
        </w:rPr>
        <w:t>к</w:t>
      </w:r>
      <w:r w:rsidR="00B265F7">
        <w:rPr>
          <w:color w:val="000000"/>
        </w:rPr>
        <w:t xml:space="preserve"> документации о закупке в форме</w:t>
      </w:r>
    </w:p>
    <w:p w:rsidR="00B265F7" w:rsidRDefault="00B265F7">
      <w:pPr>
        <w:pStyle w:val="NoSpacing"/>
        <w:jc w:val="right"/>
        <w:rPr>
          <w:color w:val="000000"/>
        </w:rPr>
      </w:pPr>
      <w:r>
        <w:rPr>
          <w:color w:val="000000"/>
        </w:rPr>
        <w:t xml:space="preserve">запроса предложений </w:t>
      </w:r>
    </w:p>
    <w:p w:rsidR="00B265F7" w:rsidRDefault="00821AE6">
      <w:pPr>
        <w:pStyle w:val="NoSpacing"/>
        <w:jc w:val="right"/>
        <w:rPr>
          <w:color w:val="000000"/>
        </w:rPr>
      </w:pPr>
      <w:r>
        <w:rPr>
          <w:color w:val="000000"/>
        </w:rPr>
        <w:t xml:space="preserve">№ </w:t>
      </w:r>
      <w:r w:rsidR="00A010D0">
        <w:rPr>
          <w:color w:val="000000"/>
        </w:rPr>
        <w:t>031</w:t>
      </w:r>
    </w:p>
    <w:p w:rsidR="000A3CCA" w:rsidRPr="00821AE6" w:rsidRDefault="000A3CCA" w:rsidP="007879D8">
      <w:pPr>
        <w:rPr>
          <w:rFonts w:cs="Times New Roman"/>
        </w:rPr>
      </w:pPr>
    </w:p>
    <w:p w:rsidR="00821AE6" w:rsidRPr="00821AE6" w:rsidRDefault="00821AE6" w:rsidP="007879D8">
      <w:pPr>
        <w:pStyle w:val="afff7"/>
        <w:rPr>
          <w:rFonts w:ascii="Times New Roman" w:hAnsi="Times New Roman"/>
          <w:sz w:val="24"/>
          <w:szCs w:val="24"/>
          <w:u w:val="single"/>
        </w:rPr>
      </w:pPr>
      <w:r w:rsidRPr="00821AE6">
        <w:rPr>
          <w:rFonts w:ascii="Times New Roman" w:hAnsi="Times New Roman"/>
          <w:sz w:val="24"/>
          <w:szCs w:val="24"/>
        </w:rPr>
        <w:t>Договор генерального подряда №__________________</w:t>
      </w:r>
    </w:p>
    <w:p w:rsidR="00821AE6" w:rsidRPr="00821AE6" w:rsidRDefault="00821AE6" w:rsidP="007879D8">
      <w:pPr>
        <w:ind w:firstLine="720"/>
        <w:jc w:val="both"/>
        <w:rPr>
          <w:rFonts w:cs="Times New Roman"/>
          <w:u w:val="single"/>
        </w:rPr>
      </w:pPr>
    </w:p>
    <w:p w:rsidR="00821AE6" w:rsidRPr="00821AE6" w:rsidRDefault="00821AE6" w:rsidP="007879D8">
      <w:pPr>
        <w:jc w:val="both"/>
        <w:rPr>
          <w:rFonts w:cs="Times New Roman"/>
        </w:rPr>
      </w:pPr>
      <w:r w:rsidRPr="00821AE6">
        <w:rPr>
          <w:rFonts w:cs="Times New Roman"/>
        </w:rPr>
        <w:t>г. Новокузнецк</w:t>
      </w:r>
      <w:r w:rsidRPr="00821AE6">
        <w:rPr>
          <w:rFonts w:cs="Times New Roman"/>
        </w:rPr>
        <w:tab/>
      </w:r>
      <w:r w:rsidRPr="00821AE6">
        <w:rPr>
          <w:rFonts w:cs="Times New Roman"/>
        </w:rPr>
        <w:tab/>
      </w:r>
      <w:r w:rsidRPr="00821AE6">
        <w:rPr>
          <w:rFonts w:cs="Times New Roman"/>
        </w:rPr>
        <w:tab/>
      </w:r>
      <w:r w:rsidRPr="00821AE6">
        <w:rPr>
          <w:rFonts w:cs="Times New Roman"/>
        </w:rPr>
        <w:tab/>
      </w:r>
      <w:r w:rsidRPr="00821AE6">
        <w:rPr>
          <w:rFonts w:cs="Times New Roman"/>
        </w:rPr>
        <w:tab/>
      </w:r>
      <w:r w:rsidRPr="00821AE6">
        <w:rPr>
          <w:rFonts w:cs="Times New Roman"/>
        </w:rPr>
        <w:tab/>
      </w:r>
      <w:r w:rsidRPr="00821AE6">
        <w:rPr>
          <w:rFonts w:cs="Times New Roman"/>
        </w:rPr>
        <w:tab/>
      </w:r>
      <w:r w:rsidRPr="00821AE6">
        <w:rPr>
          <w:rFonts w:cs="Times New Roman"/>
        </w:rPr>
        <w:tab/>
        <w:t xml:space="preserve">        </w:t>
      </w:r>
      <w:r>
        <w:rPr>
          <w:rFonts w:cs="Times New Roman"/>
        </w:rPr>
        <w:t xml:space="preserve">     ____</w:t>
      </w:r>
      <w:r w:rsidRPr="00821AE6">
        <w:rPr>
          <w:rFonts w:cs="Times New Roman"/>
        </w:rPr>
        <w:t xml:space="preserve">» </w:t>
      </w:r>
      <w:r>
        <w:rPr>
          <w:rFonts w:cs="Times New Roman"/>
        </w:rPr>
        <w:t>_______</w:t>
      </w:r>
      <w:r w:rsidRPr="00821AE6">
        <w:rPr>
          <w:rFonts w:cs="Times New Roman"/>
        </w:rPr>
        <w:t xml:space="preserve"> 201</w:t>
      </w:r>
      <w:r w:rsidR="00F90081">
        <w:rPr>
          <w:rFonts w:cs="Times New Roman"/>
        </w:rPr>
        <w:t>4</w:t>
      </w:r>
      <w:r w:rsidRPr="00821AE6">
        <w:rPr>
          <w:rFonts w:cs="Times New Roman"/>
        </w:rPr>
        <w:t xml:space="preserve"> г.</w:t>
      </w:r>
    </w:p>
    <w:p w:rsidR="00821AE6" w:rsidRPr="00821AE6" w:rsidRDefault="00821AE6" w:rsidP="007879D8">
      <w:pPr>
        <w:jc w:val="both"/>
        <w:rPr>
          <w:rFonts w:cs="Times New Roman"/>
        </w:rPr>
      </w:pPr>
    </w:p>
    <w:p w:rsidR="00821AE6" w:rsidRPr="00821AE6" w:rsidRDefault="00821AE6" w:rsidP="007879D8">
      <w:pPr>
        <w:jc w:val="both"/>
        <w:rPr>
          <w:rFonts w:cs="Times New Roman"/>
        </w:rPr>
      </w:pPr>
    </w:p>
    <w:p w:rsidR="00821AE6" w:rsidRPr="00E61F1B" w:rsidRDefault="00F90081" w:rsidP="00E61F1B">
      <w:pPr>
        <w:ind w:firstLine="708"/>
        <w:jc w:val="both"/>
        <w:rPr>
          <w:rFonts w:cs="Times New Roman"/>
          <w:bCs/>
        </w:rPr>
      </w:pPr>
      <w:r>
        <w:rPr>
          <w:rFonts w:cs="Times New Roman"/>
          <w:b/>
          <w:bCs/>
        </w:rPr>
        <w:t>Общество с ограниченной ответственностью</w:t>
      </w:r>
      <w:r w:rsidR="00821AE6" w:rsidRPr="00821AE6">
        <w:rPr>
          <w:rFonts w:cs="Times New Roman"/>
          <w:b/>
          <w:bCs/>
        </w:rPr>
        <w:t xml:space="preserve"> «</w:t>
      </w:r>
      <w:r w:rsidR="00DA372A">
        <w:rPr>
          <w:rFonts w:cs="Times New Roman"/>
          <w:b/>
          <w:bCs/>
        </w:rPr>
        <w:t>Горэлектросеть</w:t>
      </w:r>
      <w:r>
        <w:rPr>
          <w:rFonts w:cs="Times New Roman"/>
          <w:b/>
          <w:bCs/>
        </w:rPr>
        <w:t>» (ОО</w:t>
      </w:r>
      <w:r w:rsidR="00821AE6" w:rsidRPr="00821AE6">
        <w:rPr>
          <w:rFonts w:cs="Times New Roman"/>
          <w:b/>
          <w:bCs/>
        </w:rPr>
        <w:t>О «</w:t>
      </w:r>
      <w:r w:rsidR="00DA372A">
        <w:rPr>
          <w:rFonts w:cs="Times New Roman"/>
          <w:b/>
          <w:bCs/>
        </w:rPr>
        <w:t>ГЭС</w:t>
      </w:r>
      <w:r w:rsidR="00821AE6" w:rsidRPr="00821AE6">
        <w:rPr>
          <w:rFonts w:cs="Times New Roman"/>
          <w:b/>
          <w:bCs/>
        </w:rPr>
        <w:t>»),</w:t>
      </w:r>
      <w:r w:rsidR="00821AE6" w:rsidRPr="00821AE6">
        <w:rPr>
          <w:rFonts w:cs="Times New Roman"/>
        </w:rPr>
        <w:t xml:space="preserve"> в лице </w:t>
      </w:r>
      <w:r>
        <w:rPr>
          <w:rFonts w:cs="Times New Roman"/>
        </w:rPr>
        <w:t xml:space="preserve">Генерального директора </w:t>
      </w:r>
      <w:r w:rsidR="00DA372A">
        <w:rPr>
          <w:rFonts w:cs="Times New Roman"/>
        </w:rPr>
        <w:t>Карташева Игоря Юрьевича</w:t>
      </w:r>
      <w:r w:rsidR="00821AE6" w:rsidRPr="00821AE6">
        <w:rPr>
          <w:rFonts w:cs="Times New Roman"/>
        </w:rPr>
        <w:t xml:space="preserve">, </w:t>
      </w:r>
      <w:r w:rsidR="00E61F1B" w:rsidRPr="00E61F1B">
        <w:rPr>
          <w:rFonts w:cs="Times New Roman"/>
        </w:rPr>
        <w:t>действующего на основании Устава и Договора о передаче полномочий единоличного исполнительного органа № НЭ-6-11/ГЭС-71-11 от 20.05.2011г., заключенного между ООО «ГЭС» и ООО «УК «НовокузнецкЭнерго»</w:t>
      </w:r>
      <w:r w:rsidR="00821AE6" w:rsidRPr="00821AE6">
        <w:rPr>
          <w:rFonts w:cs="Times New Roman"/>
          <w:b/>
          <w:bCs/>
        </w:rPr>
        <w:t xml:space="preserve">,  </w:t>
      </w:r>
      <w:r w:rsidR="00821AE6" w:rsidRPr="00821AE6">
        <w:rPr>
          <w:rFonts w:cs="Times New Roman"/>
        </w:rPr>
        <w:t xml:space="preserve">именуемое в дальнейшем </w:t>
      </w:r>
      <w:r w:rsidR="00821AE6" w:rsidRPr="00FC3E52">
        <w:rPr>
          <w:rFonts w:cs="Times New Roman"/>
          <w:b/>
        </w:rPr>
        <w:t>«Заказчик»</w:t>
      </w:r>
      <w:r w:rsidR="00821AE6" w:rsidRPr="00821AE6">
        <w:rPr>
          <w:rFonts w:cs="Times New Roman"/>
        </w:rPr>
        <w:t xml:space="preserve">, </w:t>
      </w:r>
      <w:r w:rsidR="00821AE6" w:rsidRPr="00821AE6">
        <w:rPr>
          <w:rFonts w:cs="Times New Roman"/>
          <w:color w:val="000000"/>
          <w:spacing w:val="1"/>
        </w:rPr>
        <w:t>с одной стороны, и</w:t>
      </w:r>
      <w:r w:rsidR="00E61F1B">
        <w:rPr>
          <w:rFonts w:cs="Times New Roman"/>
          <w:bCs/>
        </w:rPr>
        <w:t xml:space="preserve"> </w:t>
      </w:r>
      <w:r w:rsidR="00821AE6">
        <w:rPr>
          <w:rFonts w:cs="Times New Roman"/>
          <w:b/>
        </w:rPr>
        <w:t>__</w:t>
      </w:r>
      <w:r w:rsidR="00E61F1B">
        <w:rPr>
          <w:rFonts w:cs="Times New Roman"/>
          <w:b/>
        </w:rPr>
        <w:t>___________________________</w:t>
      </w:r>
      <w:r w:rsidR="00821AE6">
        <w:rPr>
          <w:rFonts w:cs="Times New Roman"/>
          <w:b/>
        </w:rPr>
        <w:t>________________</w:t>
      </w:r>
      <w:r w:rsidR="00821AE6" w:rsidRPr="00821AE6">
        <w:rPr>
          <w:rFonts w:cs="Times New Roman"/>
        </w:rPr>
        <w:t xml:space="preserve">, именуемое в дальнейшем </w:t>
      </w:r>
      <w:r w:rsidR="00821AE6" w:rsidRPr="00821AE6">
        <w:rPr>
          <w:rFonts w:cs="Times New Roman"/>
          <w:b/>
        </w:rPr>
        <w:t>«Генеральный подрядчик»</w:t>
      </w:r>
      <w:r w:rsidR="00821AE6" w:rsidRPr="00821AE6">
        <w:rPr>
          <w:rFonts w:cs="Times New Roman"/>
        </w:rPr>
        <w:t xml:space="preserve">, в лице </w:t>
      </w:r>
      <w:r w:rsidR="00821AE6">
        <w:rPr>
          <w:rFonts w:cs="Times New Roman"/>
        </w:rPr>
        <w:t>____________________________________________________</w:t>
      </w:r>
      <w:r w:rsidR="00821AE6" w:rsidRPr="00821AE6">
        <w:rPr>
          <w:rFonts w:cs="Times New Roman"/>
        </w:rPr>
        <w:t xml:space="preserve">, действующего на основании </w:t>
      </w:r>
      <w:r w:rsidR="00821AE6">
        <w:rPr>
          <w:rFonts w:cs="Times New Roman"/>
        </w:rPr>
        <w:t>______________________________</w:t>
      </w:r>
      <w:r w:rsidR="00821AE6" w:rsidRPr="00821AE6">
        <w:rPr>
          <w:rFonts w:cs="Times New Roman"/>
        </w:rPr>
        <w:t>, с другой стороны, совместно именуемые «Стороны», заключили настоящий договор о нижеследующем:</w:t>
      </w:r>
    </w:p>
    <w:p w:rsidR="00821AE6" w:rsidRPr="00821AE6" w:rsidRDefault="00821AE6" w:rsidP="007879D8">
      <w:pPr>
        <w:ind w:firstLine="720"/>
        <w:jc w:val="both"/>
        <w:rPr>
          <w:rFonts w:cs="Times New Roman"/>
        </w:rPr>
      </w:pPr>
    </w:p>
    <w:p w:rsidR="00821AE6" w:rsidRPr="00821AE6" w:rsidRDefault="00821AE6" w:rsidP="007879D8">
      <w:pPr>
        <w:jc w:val="center"/>
        <w:rPr>
          <w:rFonts w:cs="Times New Roman"/>
          <w:b/>
        </w:rPr>
      </w:pPr>
      <w:r w:rsidRPr="00821AE6">
        <w:rPr>
          <w:rFonts w:cs="Times New Roman"/>
          <w:b/>
        </w:rPr>
        <w:t>1. Предмет договора.</w:t>
      </w:r>
    </w:p>
    <w:p w:rsidR="00821AE6" w:rsidRPr="00821AE6" w:rsidRDefault="00821AE6" w:rsidP="007879D8">
      <w:pPr>
        <w:jc w:val="center"/>
        <w:rPr>
          <w:rFonts w:cs="Times New Roman"/>
          <w:b/>
        </w:rPr>
      </w:pPr>
    </w:p>
    <w:p w:rsidR="00821AE6" w:rsidRDefault="00821AE6" w:rsidP="00F527E4">
      <w:pPr>
        <w:pStyle w:val="a0"/>
        <w:numPr>
          <w:ilvl w:val="1"/>
          <w:numId w:val="25"/>
        </w:numPr>
        <w:spacing w:after="0" w:line="240" w:lineRule="auto"/>
        <w:ind w:left="0" w:firstLine="0"/>
        <w:rPr>
          <w:szCs w:val="24"/>
        </w:rPr>
      </w:pPr>
      <w:r w:rsidRPr="00821AE6">
        <w:rPr>
          <w:szCs w:val="24"/>
        </w:rPr>
        <w:t>В соответствии с настоящим договором Генеральный подрядчик обязуется принять на себя обязанности единого Генерального подрядчика на выполнение с</w:t>
      </w:r>
      <w:r w:rsidR="00FC3E52">
        <w:rPr>
          <w:szCs w:val="24"/>
        </w:rPr>
        <w:t>троительно-монтажных, ремонтных</w:t>
      </w:r>
      <w:r w:rsidR="00FF095C">
        <w:rPr>
          <w:szCs w:val="24"/>
        </w:rPr>
        <w:t xml:space="preserve"> работ</w:t>
      </w:r>
      <w:r w:rsidR="00766513">
        <w:rPr>
          <w:szCs w:val="24"/>
        </w:rPr>
        <w:t xml:space="preserve">, перечень объектов приведен в Приложении № 1 </w:t>
      </w:r>
      <w:r w:rsidRPr="00821AE6">
        <w:rPr>
          <w:szCs w:val="24"/>
        </w:rPr>
        <w:t xml:space="preserve">к настоящему договору, </w:t>
      </w:r>
      <w:r w:rsidRPr="00BB3B2E">
        <w:rPr>
          <w:szCs w:val="24"/>
        </w:rPr>
        <w:t xml:space="preserve">с использованием </w:t>
      </w:r>
      <w:r w:rsidR="00F527E4">
        <w:rPr>
          <w:szCs w:val="24"/>
        </w:rPr>
        <w:t xml:space="preserve">собственных </w:t>
      </w:r>
      <w:r w:rsidRPr="00BB3B2E">
        <w:rPr>
          <w:szCs w:val="24"/>
        </w:rPr>
        <w:t>материалов, согласованных службами Заказчика.</w:t>
      </w:r>
      <w:r w:rsidR="00F527E4">
        <w:rPr>
          <w:szCs w:val="24"/>
        </w:rPr>
        <w:t xml:space="preserve"> </w:t>
      </w:r>
    </w:p>
    <w:p w:rsidR="00F527E4" w:rsidRDefault="00F527E4" w:rsidP="00F527E4">
      <w:pPr>
        <w:pStyle w:val="a0"/>
        <w:numPr>
          <w:ilvl w:val="1"/>
          <w:numId w:val="25"/>
        </w:numPr>
        <w:spacing w:after="0" w:line="240" w:lineRule="auto"/>
        <w:ind w:left="0" w:firstLine="0"/>
        <w:rPr>
          <w:szCs w:val="24"/>
        </w:rPr>
      </w:pPr>
      <w:r>
        <w:rPr>
          <w:szCs w:val="24"/>
        </w:rPr>
        <w:t>Перечень объектов на последующий год согласовывается в конце текущего года на основании заявки Заказчика.</w:t>
      </w:r>
    </w:p>
    <w:p w:rsidR="00821AE6" w:rsidRPr="00F527E4" w:rsidRDefault="00821AE6" w:rsidP="00F527E4">
      <w:pPr>
        <w:pStyle w:val="a0"/>
        <w:numPr>
          <w:ilvl w:val="1"/>
          <w:numId w:val="25"/>
        </w:numPr>
        <w:spacing w:after="0" w:line="240" w:lineRule="auto"/>
        <w:ind w:left="0" w:firstLine="0"/>
        <w:rPr>
          <w:szCs w:val="24"/>
        </w:rPr>
      </w:pPr>
      <w:r w:rsidRPr="00F527E4">
        <w:rPr>
          <w:szCs w:val="24"/>
        </w:rPr>
        <w:t>Генеральный подрядчик обязуется выполнить поручаемые Заказчиком работы, в соответствии с условиями настоящего договора, заданием Заказчика и согласованной с Генеральным подрядчиком сметной документацией</w:t>
      </w:r>
      <w:r w:rsidR="00FF095C" w:rsidRPr="00F527E4">
        <w:rPr>
          <w:szCs w:val="24"/>
        </w:rPr>
        <w:t xml:space="preserve"> Приложения к настоящему договору</w:t>
      </w:r>
      <w:r w:rsidRPr="00F527E4">
        <w:rPr>
          <w:szCs w:val="24"/>
        </w:rPr>
        <w:t>.</w:t>
      </w:r>
    </w:p>
    <w:p w:rsidR="00821AE6" w:rsidRPr="00821AE6" w:rsidRDefault="00821AE6" w:rsidP="007879D8">
      <w:pPr>
        <w:pStyle w:val="a0"/>
        <w:spacing w:after="0" w:line="240" w:lineRule="auto"/>
        <w:rPr>
          <w:szCs w:val="24"/>
        </w:rPr>
      </w:pPr>
    </w:p>
    <w:p w:rsidR="00821AE6" w:rsidRPr="00821AE6" w:rsidRDefault="00821AE6" w:rsidP="007879D8">
      <w:pPr>
        <w:jc w:val="center"/>
        <w:rPr>
          <w:rFonts w:cs="Times New Roman"/>
          <w:b/>
        </w:rPr>
      </w:pPr>
      <w:r w:rsidRPr="00821AE6">
        <w:rPr>
          <w:rFonts w:cs="Times New Roman"/>
          <w:b/>
        </w:rPr>
        <w:t xml:space="preserve">2. Права и обязанности сторон. </w:t>
      </w:r>
    </w:p>
    <w:p w:rsidR="00821AE6" w:rsidRPr="00821AE6" w:rsidRDefault="00821AE6" w:rsidP="007879D8">
      <w:pPr>
        <w:jc w:val="center"/>
        <w:rPr>
          <w:rFonts w:cs="Times New Roman"/>
          <w:b/>
        </w:rPr>
      </w:pPr>
    </w:p>
    <w:p w:rsidR="00821AE6" w:rsidRPr="00821AE6" w:rsidRDefault="00821AE6" w:rsidP="007879D8">
      <w:pPr>
        <w:pStyle w:val="afb"/>
        <w:spacing w:after="0" w:line="240" w:lineRule="auto"/>
        <w:ind w:left="0"/>
        <w:rPr>
          <w:b/>
        </w:rPr>
      </w:pPr>
      <w:r w:rsidRPr="00821AE6">
        <w:rPr>
          <w:b/>
        </w:rPr>
        <w:t>2.1. Заказчик обязуется:</w:t>
      </w:r>
    </w:p>
    <w:p w:rsidR="00821AE6" w:rsidRPr="00821AE6" w:rsidRDefault="00821AE6" w:rsidP="007879D8">
      <w:pPr>
        <w:pStyle w:val="afb"/>
        <w:spacing w:after="0" w:line="240" w:lineRule="auto"/>
        <w:ind w:left="0"/>
      </w:pPr>
      <w:r w:rsidRPr="00821AE6">
        <w:t>2.1.1. Передать Генеральному подрядчику до начала выполнения работ утвержденную техническую документацию (задание).</w:t>
      </w:r>
    </w:p>
    <w:p w:rsidR="00821AE6" w:rsidRPr="00821AE6" w:rsidRDefault="00821AE6" w:rsidP="007879D8">
      <w:pPr>
        <w:jc w:val="both"/>
        <w:rPr>
          <w:rFonts w:cs="Times New Roman"/>
        </w:rPr>
      </w:pPr>
      <w:r w:rsidRPr="00821AE6">
        <w:rPr>
          <w:rFonts w:cs="Times New Roman"/>
        </w:rPr>
        <w:t>2.1.2. Передать Генеральному подрядчику в согласованные сроки по акту приема-передачи необходимые для выполнения работ оборудование, материалы, изделия и ограждения, если обеспечение ими возложено на Заказчика.</w:t>
      </w:r>
    </w:p>
    <w:p w:rsidR="00821AE6" w:rsidRPr="00821AE6" w:rsidRDefault="00821AE6" w:rsidP="007879D8">
      <w:pPr>
        <w:jc w:val="both"/>
        <w:rPr>
          <w:rFonts w:cs="Times New Roman"/>
        </w:rPr>
      </w:pPr>
      <w:r w:rsidRPr="00821AE6">
        <w:rPr>
          <w:rFonts w:cs="Times New Roman"/>
        </w:rPr>
        <w:t>2.1.3. Обеспечить охрану строительных объектов, находящихся на территории Заказчика.</w:t>
      </w:r>
    </w:p>
    <w:p w:rsidR="00821AE6" w:rsidRPr="00821AE6" w:rsidRDefault="00821AE6" w:rsidP="007879D8">
      <w:pPr>
        <w:jc w:val="both"/>
        <w:rPr>
          <w:rFonts w:cs="Times New Roman"/>
        </w:rPr>
      </w:pPr>
      <w:r w:rsidRPr="00821AE6">
        <w:rPr>
          <w:rFonts w:cs="Times New Roman"/>
        </w:rPr>
        <w:t>2.1.4. Обеспечить возможность подключения к сетям в точках, предусмотренных в согласованном сторонами проекте производства работ, для снабжения субподрядных организаций, привлеченных Генеральным подрядчиком для выполнения работ, электроэнергией, паром, водой.</w:t>
      </w:r>
    </w:p>
    <w:p w:rsidR="00821AE6" w:rsidRPr="00821AE6" w:rsidRDefault="00821AE6" w:rsidP="007879D8">
      <w:pPr>
        <w:jc w:val="both"/>
        <w:rPr>
          <w:rFonts w:cs="Times New Roman"/>
        </w:rPr>
      </w:pPr>
      <w:r w:rsidRPr="00821AE6">
        <w:rPr>
          <w:rFonts w:cs="Times New Roman"/>
        </w:rPr>
        <w:t>2.1.5. Подготовить и передать до начала производства работ Генеральному подрядчику строительную площадку, свободную от зданий, сооружений, инженерных коммуникаций, препятствующих выполнению работ. По соглашению сторон подготовка площадки может быть осуществлена Генеральным подрядчиком.</w:t>
      </w:r>
    </w:p>
    <w:p w:rsidR="00821AE6" w:rsidRPr="00821AE6" w:rsidRDefault="00821AE6" w:rsidP="007879D8">
      <w:pPr>
        <w:jc w:val="both"/>
        <w:rPr>
          <w:rFonts w:cs="Times New Roman"/>
        </w:rPr>
      </w:pPr>
      <w:r w:rsidRPr="00821AE6">
        <w:rPr>
          <w:rFonts w:cs="Times New Roman"/>
        </w:rPr>
        <w:t>2.1.6. Обеспечить беспрепятственный доступ на объекты проведения ремонта персоналу, автотранспорту Генерального подрядчика и субподрядных организаций, занятому на производстве работ на объекте.</w:t>
      </w:r>
    </w:p>
    <w:p w:rsidR="00821AE6" w:rsidRPr="00821AE6" w:rsidRDefault="00821AE6" w:rsidP="007879D8">
      <w:pPr>
        <w:jc w:val="both"/>
        <w:rPr>
          <w:rFonts w:cs="Times New Roman"/>
        </w:rPr>
      </w:pPr>
      <w:r w:rsidRPr="00821AE6">
        <w:rPr>
          <w:rFonts w:cs="Times New Roman"/>
        </w:rPr>
        <w:t>2.1.7. Принять выполненный Генеральным подрядчиком объем работ в порядке и сроки, установленные настоящим Договором.</w:t>
      </w:r>
    </w:p>
    <w:p w:rsidR="00821AE6" w:rsidRPr="00821AE6" w:rsidRDefault="00821AE6" w:rsidP="007879D8">
      <w:pPr>
        <w:jc w:val="both"/>
        <w:rPr>
          <w:rFonts w:cs="Times New Roman"/>
        </w:rPr>
      </w:pPr>
      <w:r w:rsidRPr="00821AE6">
        <w:rPr>
          <w:rFonts w:cs="Times New Roman"/>
        </w:rPr>
        <w:lastRenderedPageBreak/>
        <w:t>2.1.8. Оплатить выполненный Генеральным подрядчиком объем работ в порядке и сроки, установленные настоящим договором.</w:t>
      </w:r>
    </w:p>
    <w:p w:rsidR="00821AE6" w:rsidRPr="00821AE6" w:rsidRDefault="00821AE6" w:rsidP="007879D8">
      <w:pPr>
        <w:jc w:val="both"/>
        <w:rPr>
          <w:rFonts w:cs="Times New Roman"/>
        </w:rPr>
      </w:pPr>
      <w:r w:rsidRPr="00821AE6">
        <w:rPr>
          <w:rFonts w:cs="Times New Roman"/>
        </w:rPr>
        <w:t>2.1.9. Принять демонтированный Генеральным подрядчиком металлолом, оборудование и материалы по акту приема-передачи.</w:t>
      </w:r>
    </w:p>
    <w:p w:rsidR="00821AE6" w:rsidRPr="00821AE6" w:rsidRDefault="00821AE6" w:rsidP="007879D8">
      <w:pPr>
        <w:jc w:val="both"/>
        <w:rPr>
          <w:rFonts w:cs="Times New Roman"/>
          <w:b/>
        </w:rPr>
      </w:pPr>
      <w:r w:rsidRPr="00821AE6">
        <w:rPr>
          <w:rFonts w:cs="Times New Roman"/>
          <w:b/>
        </w:rPr>
        <w:t>2.2. Заказчик вправе:</w:t>
      </w:r>
    </w:p>
    <w:p w:rsidR="00821AE6" w:rsidRPr="00821AE6" w:rsidRDefault="00821AE6" w:rsidP="007879D8">
      <w:pPr>
        <w:jc w:val="both"/>
        <w:rPr>
          <w:rFonts w:cs="Times New Roman"/>
        </w:rPr>
      </w:pPr>
      <w:r w:rsidRPr="00821AE6">
        <w:rPr>
          <w:rFonts w:cs="Times New Roman"/>
        </w:rPr>
        <w:t xml:space="preserve">2.2.1. В любое время ознакомиться со всей документацией, связанной с выполнением работ по настоящему Договору, а также осуществлять непосредственный  контроль </w:t>
      </w:r>
      <w:r w:rsidR="00E61F1B">
        <w:rPr>
          <w:rFonts w:cs="Times New Roman"/>
        </w:rPr>
        <w:t>над</w:t>
      </w:r>
      <w:r w:rsidRPr="00821AE6">
        <w:rPr>
          <w:rFonts w:cs="Times New Roman"/>
        </w:rPr>
        <w:t xml:space="preserve"> исполнением работ Генеральным подрядчиком или Субподрядчиком.</w:t>
      </w:r>
    </w:p>
    <w:p w:rsidR="00821AE6" w:rsidRPr="00821AE6" w:rsidRDefault="00821AE6" w:rsidP="007879D8">
      <w:pPr>
        <w:jc w:val="both"/>
        <w:rPr>
          <w:rFonts w:cs="Times New Roman"/>
        </w:rPr>
      </w:pPr>
      <w:r w:rsidRPr="00821AE6">
        <w:rPr>
          <w:rFonts w:cs="Times New Roman"/>
        </w:rPr>
        <w:t>2.2.2.Привлекать Генерального подрядчика к совместной работе при разработке рабочей документации на ремонтные работы.</w:t>
      </w:r>
    </w:p>
    <w:p w:rsidR="00821AE6" w:rsidRPr="00821AE6" w:rsidRDefault="00821AE6" w:rsidP="007879D8">
      <w:pPr>
        <w:pStyle w:val="a0"/>
        <w:spacing w:after="0" w:line="240" w:lineRule="auto"/>
        <w:rPr>
          <w:b/>
          <w:szCs w:val="24"/>
        </w:rPr>
      </w:pPr>
      <w:r w:rsidRPr="00821AE6">
        <w:rPr>
          <w:b/>
          <w:szCs w:val="24"/>
        </w:rPr>
        <w:t>2.3. Генеральный подрядчик обязуется:</w:t>
      </w:r>
    </w:p>
    <w:p w:rsidR="00821AE6" w:rsidRPr="00821AE6" w:rsidRDefault="00821AE6" w:rsidP="007879D8">
      <w:pPr>
        <w:jc w:val="both"/>
        <w:rPr>
          <w:rFonts w:cs="Times New Roman"/>
        </w:rPr>
      </w:pPr>
      <w:r w:rsidRPr="00821AE6">
        <w:rPr>
          <w:rFonts w:cs="Times New Roman"/>
        </w:rPr>
        <w:t>2.3.1. Нести установленную настоящим договором ответственность перед Заказчиком за принятое на себя обязательство по проведению строительно-монтажных, ремонтных и проектных работ.</w:t>
      </w:r>
    </w:p>
    <w:p w:rsidR="00821AE6" w:rsidRPr="00821AE6" w:rsidRDefault="00821AE6" w:rsidP="007879D8">
      <w:pPr>
        <w:jc w:val="both"/>
        <w:rPr>
          <w:rFonts w:cs="Times New Roman"/>
        </w:rPr>
      </w:pPr>
      <w:r w:rsidRPr="00821AE6">
        <w:rPr>
          <w:rFonts w:cs="Times New Roman"/>
        </w:rPr>
        <w:t>2.3.2. До начала выполнения работ предоставить Заказчику свидетельство о допуске к работам, которые оказывают влияние на безопасность объектов капитального строительства.</w:t>
      </w:r>
    </w:p>
    <w:p w:rsidR="00821AE6" w:rsidRPr="00821AE6" w:rsidRDefault="00821AE6" w:rsidP="007879D8">
      <w:pPr>
        <w:jc w:val="both"/>
        <w:rPr>
          <w:rFonts w:cs="Times New Roman"/>
        </w:rPr>
      </w:pPr>
      <w:r w:rsidRPr="00821AE6">
        <w:rPr>
          <w:rFonts w:cs="Times New Roman"/>
        </w:rPr>
        <w:t>2.3.3. Выполнить предусмотренные настоящим договором работы в соответствии с утвержденной проектно-сметной документацией</w:t>
      </w:r>
      <w:r w:rsidR="00E61F1B">
        <w:rPr>
          <w:rFonts w:cs="Times New Roman"/>
        </w:rPr>
        <w:t xml:space="preserve"> с использованием своих </w:t>
      </w:r>
      <w:r w:rsidR="00052AD8">
        <w:rPr>
          <w:rFonts w:cs="Times New Roman"/>
        </w:rPr>
        <w:t>материалов</w:t>
      </w:r>
      <w:r w:rsidRPr="00821AE6">
        <w:rPr>
          <w:rFonts w:cs="Times New Roman"/>
        </w:rPr>
        <w:t>.</w:t>
      </w:r>
    </w:p>
    <w:p w:rsidR="00821AE6" w:rsidRPr="00821AE6" w:rsidRDefault="00821AE6" w:rsidP="007879D8">
      <w:pPr>
        <w:jc w:val="both"/>
        <w:rPr>
          <w:rFonts w:cs="Times New Roman"/>
        </w:rPr>
      </w:pPr>
      <w:r w:rsidRPr="00821AE6">
        <w:rPr>
          <w:rFonts w:cs="Times New Roman"/>
        </w:rPr>
        <w:t>2.3.</w:t>
      </w:r>
      <w:r w:rsidR="00E61F1B">
        <w:rPr>
          <w:rFonts w:cs="Times New Roman"/>
        </w:rPr>
        <w:t>4</w:t>
      </w:r>
      <w:r w:rsidRPr="00821AE6">
        <w:rPr>
          <w:rFonts w:cs="Times New Roman"/>
        </w:rPr>
        <w:t>. Нести риск случайной гибели или повреждения объекта и переданных Генеральному подрядчику оборудования, изделий и ограждений до приемки выполненных работ Заказчиком.</w:t>
      </w:r>
    </w:p>
    <w:p w:rsidR="00821AE6" w:rsidRPr="00821AE6" w:rsidRDefault="00821AE6" w:rsidP="007879D8">
      <w:pPr>
        <w:jc w:val="both"/>
        <w:rPr>
          <w:rFonts w:cs="Times New Roman"/>
        </w:rPr>
      </w:pPr>
      <w:r w:rsidRPr="00821AE6">
        <w:rPr>
          <w:rFonts w:cs="Times New Roman"/>
        </w:rPr>
        <w:t>2.3.</w:t>
      </w:r>
      <w:r w:rsidR="00E61F1B">
        <w:rPr>
          <w:rFonts w:cs="Times New Roman"/>
        </w:rPr>
        <w:t>5</w:t>
      </w:r>
      <w:r w:rsidRPr="00821AE6">
        <w:rPr>
          <w:rFonts w:cs="Times New Roman"/>
        </w:rPr>
        <w:t>. Сдать выполненный объем работ в порядке и сроки, установленные настоящим договором.</w:t>
      </w:r>
    </w:p>
    <w:p w:rsidR="00821AE6" w:rsidRPr="00821AE6" w:rsidRDefault="00E61F1B" w:rsidP="007879D8">
      <w:pPr>
        <w:jc w:val="both"/>
        <w:rPr>
          <w:rFonts w:cs="Times New Roman"/>
        </w:rPr>
      </w:pPr>
      <w:r>
        <w:rPr>
          <w:rFonts w:cs="Times New Roman"/>
        </w:rPr>
        <w:t>2.3.6</w:t>
      </w:r>
      <w:r w:rsidR="00821AE6" w:rsidRPr="00821AE6">
        <w:rPr>
          <w:rFonts w:cs="Times New Roman"/>
        </w:rPr>
        <w:t>. Соблюдать требования закона и иных правовых актов об охране окружающей среды и о безопасности проведения работ, требований по охране труда.</w:t>
      </w:r>
    </w:p>
    <w:p w:rsidR="00821AE6" w:rsidRPr="00821AE6" w:rsidRDefault="00E61F1B" w:rsidP="007879D8">
      <w:pPr>
        <w:jc w:val="both"/>
        <w:rPr>
          <w:rFonts w:cs="Times New Roman"/>
        </w:rPr>
      </w:pPr>
      <w:r>
        <w:rPr>
          <w:rFonts w:cs="Times New Roman"/>
        </w:rPr>
        <w:t>2.3.7</w:t>
      </w:r>
      <w:r w:rsidR="00821AE6" w:rsidRPr="00821AE6">
        <w:rPr>
          <w:rFonts w:cs="Times New Roman"/>
        </w:rPr>
        <w:t>. Нести ответственность перед Заказчиком за допущенные отступления от требований, предусмотренных в технической документации и правилах. При реконструкции (обновлении, перестройке, реставрации) здания или сооружения на Генерального подрядчика возлагается ответственность за снижение или потерю прочности, устойчивости, надежности здания, сооружения или его части.</w:t>
      </w:r>
    </w:p>
    <w:p w:rsidR="00821AE6" w:rsidRPr="00821AE6" w:rsidRDefault="00E61F1B" w:rsidP="007879D8">
      <w:pPr>
        <w:jc w:val="both"/>
        <w:rPr>
          <w:rFonts w:cs="Times New Roman"/>
        </w:rPr>
      </w:pPr>
      <w:r>
        <w:rPr>
          <w:rFonts w:cs="Times New Roman"/>
        </w:rPr>
        <w:t>2.3.8</w:t>
      </w:r>
      <w:r w:rsidR="00821AE6" w:rsidRPr="00821AE6">
        <w:rPr>
          <w:rFonts w:cs="Times New Roman"/>
        </w:rPr>
        <w:t>. Предоставлять Заказчику для ознакомления всю документацию, связанную с выполнением работ по настоящему договору, а также допускать представителя Заказчика к осуществлению непосредственного контроля над работами.</w:t>
      </w:r>
    </w:p>
    <w:p w:rsidR="00821AE6" w:rsidRPr="00821AE6" w:rsidRDefault="00E61F1B" w:rsidP="007879D8">
      <w:pPr>
        <w:pStyle w:val="3a"/>
        <w:spacing w:after="0"/>
        <w:jc w:val="both"/>
        <w:rPr>
          <w:rFonts w:cs="Times New Roman"/>
          <w:sz w:val="24"/>
          <w:szCs w:val="24"/>
        </w:rPr>
      </w:pPr>
      <w:r>
        <w:rPr>
          <w:rFonts w:cs="Times New Roman"/>
          <w:sz w:val="24"/>
          <w:szCs w:val="24"/>
        </w:rPr>
        <w:t>2.3.9</w:t>
      </w:r>
      <w:r w:rsidR="00821AE6" w:rsidRPr="00821AE6">
        <w:rPr>
          <w:rFonts w:cs="Times New Roman"/>
          <w:sz w:val="24"/>
          <w:szCs w:val="24"/>
        </w:rPr>
        <w:t>. Представить Заказчику по его требованию свидетельства о допуске к работам, которые оказывают влияние на безопасность объектов капитального строительства субподрядных организаций (в случае заключения договора субподряда).</w:t>
      </w:r>
    </w:p>
    <w:p w:rsidR="00821AE6" w:rsidRPr="00821AE6" w:rsidRDefault="00E61F1B" w:rsidP="007879D8">
      <w:pPr>
        <w:pStyle w:val="a0"/>
        <w:spacing w:after="0" w:line="240" w:lineRule="auto"/>
        <w:rPr>
          <w:szCs w:val="24"/>
        </w:rPr>
      </w:pPr>
      <w:r>
        <w:rPr>
          <w:szCs w:val="24"/>
        </w:rPr>
        <w:t>2.3.10</w:t>
      </w:r>
      <w:r w:rsidR="00821AE6" w:rsidRPr="00821AE6">
        <w:rPr>
          <w:szCs w:val="24"/>
        </w:rPr>
        <w:t>. После окончания производства работ и подписания документов, предусмотренных пунктом 4.4 настоящего договора передать  Заказчику, как собственнику металло</w:t>
      </w:r>
      <w:r>
        <w:rPr>
          <w:szCs w:val="24"/>
        </w:rPr>
        <w:t>лома, оборудования,</w:t>
      </w:r>
      <w:r w:rsidR="00821AE6" w:rsidRPr="00821AE6">
        <w:rPr>
          <w:szCs w:val="24"/>
        </w:rPr>
        <w:t xml:space="preserve"> по акту приема-передачи весь демонтированны</w:t>
      </w:r>
      <w:r>
        <w:rPr>
          <w:szCs w:val="24"/>
        </w:rPr>
        <w:t>й металлолом, оборудование</w:t>
      </w:r>
      <w:r w:rsidR="00821AE6" w:rsidRPr="00821AE6">
        <w:rPr>
          <w:szCs w:val="24"/>
        </w:rPr>
        <w:t>. Доставить демонтированный металлолом, оборудование собственным транспортом до склада Заказчика.</w:t>
      </w:r>
    </w:p>
    <w:p w:rsidR="00821AE6" w:rsidRPr="00821AE6" w:rsidRDefault="00E61F1B" w:rsidP="007879D8">
      <w:pPr>
        <w:pStyle w:val="3a"/>
        <w:spacing w:after="0"/>
        <w:jc w:val="both"/>
        <w:rPr>
          <w:rFonts w:cs="Times New Roman"/>
          <w:sz w:val="24"/>
          <w:szCs w:val="24"/>
        </w:rPr>
      </w:pPr>
      <w:r>
        <w:rPr>
          <w:rFonts w:cs="Times New Roman"/>
          <w:sz w:val="24"/>
          <w:szCs w:val="24"/>
        </w:rPr>
        <w:t>2.3.11</w:t>
      </w:r>
      <w:r w:rsidR="00821AE6" w:rsidRPr="00821AE6">
        <w:rPr>
          <w:rFonts w:cs="Times New Roman"/>
          <w:sz w:val="24"/>
          <w:szCs w:val="24"/>
        </w:rPr>
        <w:t>. При производстве работ использовать переданные Заказчиком ограждения, обеспечить их сохранность.</w:t>
      </w:r>
    </w:p>
    <w:p w:rsidR="00821AE6" w:rsidRPr="00821AE6" w:rsidRDefault="00E61F1B" w:rsidP="007879D8">
      <w:pPr>
        <w:pStyle w:val="3a"/>
        <w:spacing w:after="0"/>
        <w:jc w:val="both"/>
        <w:rPr>
          <w:rFonts w:cs="Times New Roman"/>
          <w:sz w:val="24"/>
          <w:szCs w:val="24"/>
        </w:rPr>
      </w:pPr>
      <w:r>
        <w:rPr>
          <w:rFonts w:cs="Times New Roman"/>
          <w:sz w:val="24"/>
          <w:szCs w:val="24"/>
        </w:rPr>
        <w:t>2.3.12</w:t>
      </w:r>
      <w:r w:rsidR="00821AE6" w:rsidRPr="00821AE6">
        <w:rPr>
          <w:rFonts w:cs="Times New Roman"/>
          <w:sz w:val="24"/>
          <w:szCs w:val="24"/>
        </w:rPr>
        <w:t>. После завершения работ обеспечить возврат ограждений Заказчику по акту приема-передачи.</w:t>
      </w:r>
    </w:p>
    <w:p w:rsidR="00821AE6" w:rsidRPr="00821AE6" w:rsidRDefault="00E61F1B" w:rsidP="007879D8">
      <w:pPr>
        <w:pStyle w:val="3a"/>
        <w:spacing w:after="0"/>
        <w:jc w:val="both"/>
        <w:rPr>
          <w:rFonts w:cs="Times New Roman"/>
          <w:sz w:val="24"/>
          <w:szCs w:val="24"/>
        </w:rPr>
      </w:pPr>
      <w:r>
        <w:rPr>
          <w:rFonts w:cs="Times New Roman"/>
          <w:sz w:val="24"/>
          <w:szCs w:val="24"/>
        </w:rPr>
        <w:t>2.3.13</w:t>
      </w:r>
      <w:r w:rsidR="00821AE6" w:rsidRPr="00821AE6">
        <w:rPr>
          <w:rFonts w:cs="Times New Roman"/>
          <w:sz w:val="24"/>
          <w:szCs w:val="24"/>
        </w:rPr>
        <w:t>. Нести ответственность перед Заказчиком за невозврат или повреждение предоставленных ограждений.</w:t>
      </w:r>
    </w:p>
    <w:p w:rsidR="00821AE6" w:rsidRPr="00821AE6" w:rsidRDefault="00E61F1B" w:rsidP="007879D8">
      <w:pPr>
        <w:pStyle w:val="3a"/>
        <w:spacing w:after="0"/>
        <w:jc w:val="both"/>
        <w:rPr>
          <w:rFonts w:cs="Times New Roman"/>
          <w:sz w:val="24"/>
          <w:szCs w:val="24"/>
        </w:rPr>
      </w:pPr>
      <w:r>
        <w:rPr>
          <w:rFonts w:cs="Times New Roman"/>
          <w:sz w:val="24"/>
          <w:szCs w:val="24"/>
        </w:rPr>
        <w:t>2.3.14</w:t>
      </w:r>
      <w:r w:rsidR="00821AE6" w:rsidRPr="00821AE6">
        <w:rPr>
          <w:rFonts w:cs="Times New Roman"/>
          <w:sz w:val="24"/>
          <w:szCs w:val="24"/>
        </w:rPr>
        <w:t>. Самостоятельно оформить доступ на объекты ремонта, находящиеся на территории сторонних организаций, на основании документов, предоставленных Заказчиком.</w:t>
      </w:r>
    </w:p>
    <w:p w:rsidR="00821AE6" w:rsidRPr="00821AE6" w:rsidRDefault="00E61F1B" w:rsidP="007879D8">
      <w:pPr>
        <w:pStyle w:val="3a"/>
        <w:spacing w:after="0"/>
        <w:jc w:val="both"/>
        <w:rPr>
          <w:rFonts w:cs="Times New Roman"/>
          <w:sz w:val="24"/>
          <w:szCs w:val="24"/>
        </w:rPr>
      </w:pPr>
      <w:r>
        <w:rPr>
          <w:rFonts w:cs="Times New Roman"/>
          <w:sz w:val="24"/>
          <w:szCs w:val="24"/>
        </w:rPr>
        <w:t>2.3.15</w:t>
      </w:r>
      <w:r w:rsidR="00821AE6" w:rsidRPr="00821AE6">
        <w:rPr>
          <w:rFonts w:cs="Times New Roman"/>
          <w:sz w:val="24"/>
          <w:szCs w:val="24"/>
        </w:rPr>
        <w:t xml:space="preserve">. Самостоятельно согласовывать готовую техническую (разрешительную) и иную необходимую документацию для производства строительно-монтажных и ремонтных работ с Заказчиком, а при необходимости – с компетентными государственными органами, органами местного самоуправления, а также с иными организациями. При необходимости Заказчик выдает доверенность на представление его интересов с третьими лицами. </w:t>
      </w:r>
    </w:p>
    <w:p w:rsidR="00BB3B2E" w:rsidRDefault="00BB3B2E" w:rsidP="007879D8">
      <w:pPr>
        <w:pStyle w:val="3a"/>
        <w:spacing w:after="0"/>
        <w:jc w:val="both"/>
        <w:rPr>
          <w:rFonts w:cs="Times New Roman"/>
          <w:sz w:val="24"/>
          <w:szCs w:val="24"/>
        </w:rPr>
      </w:pPr>
    </w:p>
    <w:p w:rsidR="00F527E4" w:rsidRDefault="00F527E4" w:rsidP="007879D8">
      <w:pPr>
        <w:pStyle w:val="3a"/>
        <w:spacing w:after="0"/>
        <w:jc w:val="both"/>
        <w:rPr>
          <w:rFonts w:cs="Times New Roman"/>
          <w:sz w:val="24"/>
          <w:szCs w:val="24"/>
        </w:rPr>
      </w:pPr>
    </w:p>
    <w:p w:rsidR="00F527E4" w:rsidRDefault="00F527E4" w:rsidP="007879D8">
      <w:pPr>
        <w:pStyle w:val="3a"/>
        <w:spacing w:after="0"/>
        <w:jc w:val="both"/>
        <w:rPr>
          <w:rFonts w:cs="Times New Roman"/>
          <w:sz w:val="24"/>
          <w:szCs w:val="24"/>
        </w:rPr>
      </w:pPr>
    </w:p>
    <w:p w:rsidR="00F527E4" w:rsidRDefault="00F527E4" w:rsidP="007879D8">
      <w:pPr>
        <w:pStyle w:val="3a"/>
        <w:spacing w:after="0"/>
        <w:jc w:val="both"/>
        <w:rPr>
          <w:rFonts w:cs="Times New Roman"/>
          <w:sz w:val="24"/>
          <w:szCs w:val="24"/>
        </w:rPr>
      </w:pPr>
    </w:p>
    <w:p w:rsidR="00821AE6" w:rsidRDefault="00821AE6" w:rsidP="007879D8">
      <w:pPr>
        <w:ind w:firstLine="2977"/>
        <w:jc w:val="both"/>
        <w:rPr>
          <w:rFonts w:cs="Times New Roman"/>
          <w:b/>
        </w:rPr>
      </w:pPr>
      <w:r w:rsidRPr="00821AE6">
        <w:rPr>
          <w:rFonts w:cs="Times New Roman"/>
          <w:b/>
        </w:rPr>
        <w:lastRenderedPageBreak/>
        <w:t>3. Цена Договора и порядок расчетов.</w:t>
      </w:r>
    </w:p>
    <w:p w:rsidR="00BB3B2E" w:rsidRPr="00821AE6" w:rsidRDefault="00BB3B2E" w:rsidP="007879D8">
      <w:pPr>
        <w:ind w:firstLine="2977"/>
        <w:jc w:val="both"/>
        <w:rPr>
          <w:rFonts w:cs="Times New Roman"/>
          <w:b/>
        </w:rPr>
      </w:pPr>
    </w:p>
    <w:p w:rsidR="007879D8" w:rsidRPr="007879D8" w:rsidRDefault="00821AE6" w:rsidP="007879D8">
      <w:pPr>
        <w:shd w:val="clear" w:color="auto" w:fill="FFFFFF"/>
        <w:tabs>
          <w:tab w:val="left" w:pos="1080"/>
          <w:tab w:val="left" w:leader="underscore" w:pos="9370"/>
        </w:tabs>
        <w:spacing w:before="14" w:after="14"/>
        <w:jc w:val="both"/>
        <w:rPr>
          <w:rFonts w:cs="Times New Roman"/>
        </w:rPr>
      </w:pPr>
      <w:r w:rsidRPr="00821AE6">
        <w:rPr>
          <w:rFonts w:cs="Times New Roman"/>
        </w:rPr>
        <w:t xml:space="preserve">3.1. </w:t>
      </w:r>
      <w:r w:rsidR="00115D27" w:rsidRPr="007879D8">
        <w:rPr>
          <w:rFonts w:cs="Times New Roman"/>
        </w:rPr>
        <w:t xml:space="preserve">Цена выполняемых работ определяется </w:t>
      </w:r>
      <w:r w:rsidR="00115D27">
        <w:rPr>
          <w:rFonts w:cs="Times New Roman"/>
        </w:rPr>
        <w:t xml:space="preserve">согласно Приложению № 1 </w:t>
      </w:r>
      <w:r w:rsidR="00E61F1B">
        <w:rPr>
          <w:rFonts w:cs="Times New Roman"/>
        </w:rPr>
        <w:t xml:space="preserve">к настоящему договору </w:t>
      </w:r>
      <w:r w:rsidR="007879D8" w:rsidRPr="007879D8">
        <w:rPr>
          <w:rFonts w:cs="Times New Roman"/>
        </w:rPr>
        <w:t>и составляет ____ (указать прописью) рублей ____копеек</w:t>
      </w:r>
      <w:r w:rsidR="00A404E2">
        <w:rPr>
          <w:rFonts w:cs="Times New Roman"/>
        </w:rPr>
        <w:t>, без НДС</w:t>
      </w:r>
      <w:r w:rsidR="007879D8" w:rsidRPr="007879D8">
        <w:rPr>
          <w:rFonts w:cs="Times New Roman"/>
        </w:rPr>
        <w:t xml:space="preserve">, кроме того НДС 18% в размере ____(указать прописью) рублей _____ копеек. </w:t>
      </w:r>
    </w:p>
    <w:p w:rsidR="00F527E4" w:rsidRDefault="007879D8" w:rsidP="00F527E4">
      <w:pPr>
        <w:shd w:val="clear" w:color="auto" w:fill="FFFFFF"/>
        <w:tabs>
          <w:tab w:val="left" w:pos="1056"/>
          <w:tab w:val="left" w:pos="5712"/>
          <w:tab w:val="left" w:leader="underscore" w:pos="9370"/>
        </w:tabs>
        <w:spacing w:before="14" w:after="14"/>
        <w:ind w:firstLine="720"/>
        <w:jc w:val="both"/>
        <w:rPr>
          <w:rFonts w:cs="Times New Roman"/>
        </w:rPr>
      </w:pPr>
      <w:r w:rsidRPr="007879D8">
        <w:rPr>
          <w:rFonts w:cs="Times New Roman"/>
        </w:rPr>
        <w:t>Всего с НДС стоимость работ по Договору составляет _____(указать прописью) рублей _______копеек.</w:t>
      </w:r>
    </w:p>
    <w:p w:rsidR="00821AE6" w:rsidRPr="00821AE6" w:rsidRDefault="007879D8" w:rsidP="007879D8">
      <w:pPr>
        <w:pStyle w:val="3a"/>
        <w:spacing w:after="0"/>
        <w:jc w:val="both"/>
        <w:rPr>
          <w:rFonts w:cs="Times New Roman"/>
          <w:sz w:val="24"/>
          <w:szCs w:val="24"/>
        </w:rPr>
      </w:pPr>
      <w:r>
        <w:rPr>
          <w:rFonts w:cs="Times New Roman"/>
          <w:sz w:val="24"/>
          <w:szCs w:val="24"/>
        </w:rPr>
        <w:t>3.</w:t>
      </w:r>
      <w:r w:rsidR="0035286D">
        <w:rPr>
          <w:rFonts w:cs="Times New Roman"/>
          <w:sz w:val="24"/>
          <w:szCs w:val="24"/>
          <w:lang w:val="ru-RU"/>
        </w:rPr>
        <w:t>2</w:t>
      </w:r>
      <w:r w:rsidR="00821AE6" w:rsidRPr="00821AE6">
        <w:rPr>
          <w:rFonts w:cs="Times New Roman"/>
          <w:sz w:val="24"/>
          <w:szCs w:val="24"/>
        </w:rPr>
        <w:t xml:space="preserve">. </w:t>
      </w:r>
      <w:r w:rsidR="00115D27">
        <w:rPr>
          <w:rFonts w:cs="Times New Roman"/>
          <w:sz w:val="24"/>
          <w:szCs w:val="24"/>
        </w:rPr>
        <w:t>С</w:t>
      </w:r>
      <w:r w:rsidR="00115D27" w:rsidRPr="00821AE6">
        <w:rPr>
          <w:rFonts w:cs="Times New Roman"/>
          <w:sz w:val="24"/>
          <w:szCs w:val="24"/>
        </w:rPr>
        <w:t>мет</w:t>
      </w:r>
      <w:r w:rsidR="00115D27">
        <w:rPr>
          <w:rFonts w:cs="Times New Roman"/>
          <w:sz w:val="24"/>
          <w:szCs w:val="24"/>
          <w:lang w:val="ru-RU"/>
        </w:rPr>
        <w:t>ы</w:t>
      </w:r>
      <w:r w:rsidR="00115D27" w:rsidRPr="00821AE6">
        <w:rPr>
          <w:rFonts w:cs="Times New Roman"/>
          <w:sz w:val="24"/>
          <w:szCs w:val="24"/>
        </w:rPr>
        <w:t xml:space="preserve"> рассчит</w:t>
      </w:r>
      <w:r w:rsidR="00115D27">
        <w:rPr>
          <w:rFonts w:cs="Times New Roman"/>
          <w:sz w:val="24"/>
          <w:szCs w:val="24"/>
          <w:lang w:val="ru-RU"/>
        </w:rPr>
        <w:t>ываются</w:t>
      </w:r>
      <w:r w:rsidR="00115D27" w:rsidRPr="00821AE6">
        <w:rPr>
          <w:rFonts w:cs="Times New Roman"/>
          <w:sz w:val="24"/>
          <w:szCs w:val="24"/>
        </w:rPr>
        <w:t xml:space="preserve"> в текущих ценах на основе сметно-нормативной базы ценообразования с применением индекса для бюджетного финансирования</w:t>
      </w:r>
      <w:r w:rsidR="00821AE6" w:rsidRPr="00821AE6">
        <w:rPr>
          <w:rFonts w:cs="Times New Roman"/>
          <w:sz w:val="24"/>
          <w:szCs w:val="24"/>
        </w:rPr>
        <w:t xml:space="preserve">. </w:t>
      </w:r>
    </w:p>
    <w:p w:rsidR="00821AE6" w:rsidRPr="00821AE6" w:rsidRDefault="00821AE6" w:rsidP="007879D8">
      <w:pPr>
        <w:pStyle w:val="3a"/>
        <w:spacing w:after="0"/>
        <w:jc w:val="both"/>
        <w:rPr>
          <w:rFonts w:cs="Times New Roman"/>
          <w:sz w:val="24"/>
          <w:szCs w:val="24"/>
        </w:rPr>
      </w:pPr>
      <w:r w:rsidRPr="00821AE6">
        <w:rPr>
          <w:rFonts w:cs="Times New Roman"/>
          <w:sz w:val="24"/>
          <w:szCs w:val="24"/>
        </w:rPr>
        <w:t>3.</w:t>
      </w:r>
      <w:r w:rsidR="0035286D">
        <w:rPr>
          <w:rFonts w:cs="Times New Roman"/>
          <w:sz w:val="24"/>
          <w:szCs w:val="24"/>
          <w:lang w:val="ru-RU"/>
        </w:rPr>
        <w:t>3</w:t>
      </w:r>
      <w:r w:rsidRPr="00821AE6">
        <w:rPr>
          <w:rFonts w:cs="Times New Roman"/>
          <w:sz w:val="24"/>
          <w:szCs w:val="24"/>
        </w:rPr>
        <w:t xml:space="preserve">. </w:t>
      </w:r>
      <w:r w:rsidR="00FF095C">
        <w:rPr>
          <w:rFonts w:cs="Times New Roman"/>
          <w:sz w:val="24"/>
          <w:szCs w:val="24"/>
        </w:rPr>
        <w:t xml:space="preserve">Оплата услуг производится в </w:t>
      </w:r>
      <w:r w:rsidRPr="00821AE6">
        <w:rPr>
          <w:rFonts w:cs="Times New Roman"/>
          <w:sz w:val="24"/>
          <w:szCs w:val="24"/>
        </w:rPr>
        <w:t xml:space="preserve">течение </w:t>
      </w:r>
      <w:r w:rsidR="00E61F1B">
        <w:rPr>
          <w:rFonts w:cs="Times New Roman"/>
          <w:sz w:val="24"/>
          <w:szCs w:val="24"/>
        </w:rPr>
        <w:t>6</w:t>
      </w:r>
      <w:r w:rsidR="00FF095C">
        <w:rPr>
          <w:rFonts w:cs="Times New Roman"/>
          <w:sz w:val="24"/>
          <w:szCs w:val="24"/>
        </w:rPr>
        <w:t xml:space="preserve"> месяца</w:t>
      </w:r>
      <w:r w:rsidRPr="00821AE6">
        <w:rPr>
          <w:rFonts w:cs="Times New Roman"/>
          <w:sz w:val="24"/>
          <w:szCs w:val="24"/>
        </w:rPr>
        <w:t xml:space="preserve"> со дня подписания сторонами форм КС-2, КС-3 и передачи Генеральным подрядчиком Заказчику счета-фактуры на оплату путем перечисления денежных средств на расчетный счет Генерального подрядчика.</w:t>
      </w:r>
    </w:p>
    <w:p w:rsidR="00821AE6" w:rsidRDefault="00821AE6" w:rsidP="007879D8">
      <w:pPr>
        <w:pStyle w:val="2e"/>
        <w:spacing w:after="0" w:line="240" w:lineRule="auto"/>
        <w:jc w:val="both"/>
        <w:rPr>
          <w:rFonts w:cs="Times New Roman"/>
          <w:szCs w:val="24"/>
        </w:rPr>
      </w:pPr>
      <w:r w:rsidRPr="00821AE6">
        <w:rPr>
          <w:rFonts w:cs="Times New Roman"/>
          <w:szCs w:val="24"/>
        </w:rPr>
        <w:t>3.</w:t>
      </w:r>
      <w:r w:rsidR="0035286D">
        <w:rPr>
          <w:rFonts w:cs="Times New Roman"/>
          <w:szCs w:val="24"/>
          <w:lang w:val="ru-RU"/>
        </w:rPr>
        <w:t>4</w:t>
      </w:r>
      <w:r w:rsidRPr="00821AE6">
        <w:rPr>
          <w:rFonts w:cs="Times New Roman"/>
          <w:szCs w:val="24"/>
        </w:rPr>
        <w:t xml:space="preserve">. По соглашению сторон допускается иная форма оплаты выполненных работ. </w:t>
      </w:r>
    </w:p>
    <w:p w:rsidR="007879D8" w:rsidRPr="007879D8" w:rsidRDefault="007879D8" w:rsidP="007879D8">
      <w:pPr>
        <w:pStyle w:val="2e"/>
        <w:spacing w:after="0" w:line="240" w:lineRule="auto"/>
        <w:jc w:val="both"/>
        <w:rPr>
          <w:rFonts w:cs="Times New Roman"/>
          <w:sz w:val="16"/>
          <w:szCs w:val="16"/>
        </w:rPr>
      </w:pPr>
    </w:p>
    <w:p w:rsidR="00821AE6" w:rsidRPr="00821AE6" w:rsidRDefault="00821AE6" w:rsidP="007879D8">
      <w:pPr>
        <w:jc w:val="center"/>
        <w:rPr>
          <w:rFonts w:cs="Times New Roman"/>
          <w:b/>
        </w:rPr>
      </w:pPr>
      <w:r w:rsidRPr="00821AE6">
        <w:rPr>
          <w:rFonts w:cs="Times New Roman"/>
          <w:b/>
        </w:rPr>
        <w:t>4. Особые условия.</w:t>
      </w:r>
    </w:p>
    <w:p w:rsidR="00821AE6" w:rsidRPr="007879D8" w:rsidRDefault="00821AE6" w:rsidP="007879D8">
      <w:pPr>
        <w:jc w:val="center"/>
        <w:rPr>
          <w:rFonts w:cs="Times New Roman"/>
          <w:b/>
          <w:sz w:val="16"/>
          <w:szCs w:val="16"/>
        </w:rPr>
      </w:pPr>
    </w:p>
    <w:p w:rsidR="00821AE6" w:rsidRPr="00821AE6" w:rsidRDefault="00821AE6" w:rsidP="007879D8">
      <w:pPr>
        <w:jc w:val="both"/>
        <w:rPr>
          <w:rFonts w:cs="Times New Roman"/>
        </w:rPr>
      </w:pPr>
      <w:r w:rsidRPr="00821AE6">
        <w:rPr>
          <w:rFonts w:cs="Times New Roman"/>
        </w:rPr>
        <w:t>4.1. На результаты выполненных работ по настоящему договору Генеральный подрядчик устанавливает гарантийный срок - два года, в течение которого Заказчик может предъявить к Генеральному подрядчику претензии за качество проведенных им работ.</w:t>
      </w:r>
    </w:p>
    <w:p w:rsidR="00821AE6" w:rsidRPr="00821AE6" w:rsidRDefault="00821AE6" w:rsidP="007879D8">
      <w:pPr>
        <w:pStyle w:val="3a"/>
        <w:spacing w:after="0"/>
        <w:jc w:val="both"/>
        <w:rPr>
          <w:rFonts w:cs="Times New Roman"/>
          <w:sz w:val="24"/>
          <w:szCs w:val="24"/>
        </w:rPr>
      </w:pPr>
      <w:r w:rsidRPr="00821AE6">
        <w:rPr>
          <w:rFonts w:cs="Times New Roman"/>
          <w:sz w:val="24"/>
          <w:szCs w:val="24"/>
        </w:rPr>
        <w:t>4.2. Генеральный подрядчик выполняет принятые объемы работ  машинами и механизмами Заказчика.</w:t>
      </w:r>
    </w:p>
    <w:p w:rsidR="00821AE6" w:rsidRPr="00821AE6" w:rsidRDefault="00821AE6" w:rsidP="007879D8">
      <w:pPr>
        <w:jc w:val="both"/>
        <w:rPr>
          <w:rFonts w:cs="Times New Roman"/>
        </w:rPr>
      </w:pPr>
      <w:r w:rsidRPr="00821AE6">
        <w:rPr>
          <w:rFonts w:cs="Times New Roman"/>
        </w:rPr>
        <w:t>4.3. Заказчик осуществляет приемку выполненных работ по договору в соответствии с установленным порядком по формам КС-2, КС-3 в течение 5 дней с момента извещения Генеральным подрядчиком о готовности объекта к приемке и при обнаружении недостатков в течение двух дней объявляет об этом Генеральному подрядчику. Генеральный подрядчик обязан незамедлительно приступить к устранению указанных недостатков, возникших по его вине, за свой счет без увеличения стоимости работ. Заказчик вправе не принимать работы, выполненные с нарушением, до полного устранения недостатков. При отказе Генерального подрядчика от устранения недостатков, либо не устранения их в срок, согласованный сторонами Заказчик вправе устранить их самостоятельно за счет средств Генерального подрядчика.</w:t>
      </w:r>
    </w:p>
    <w:p w:rsidR="00821AE6" w:rsidRPr="00821AE6" w:rsidRDefault="00821AE6" w:rsidP="007879D8">
      <w:pPr>
        <w:pStyle w:val="2e"/>
        <w:spacing w:after="0" w:line="240" w:lineRule="auto"/>
        <w:jc w:val="both"/>
        <w:rPr>
          <w:rFonts w:cs="Times New Roman"/>
          <w:szCs w:val="24"/>
        </w:rPr>
      </w:pPr>
      <w:r w:rsidRPr="00821AE6">
        <w:rPr>
          <w:rFonts w:cs="Times New Roman"/>
          <w:szCs w:val="24"/>
        </w:rPr>
        <w:t>4.4. Сдача Генеральным подрядчиком результата выполненных работ и приемка их Заказчиком оформляется по формам КС-2, КС-3.</w:t>
      </w:r>
    </w:p>
    <w:p w:rsidR="00821AE6" w:rsidRPr="00821AE6" w:rsidRDefault="00821AE6" w:rsidP="007879D8">
      <w:pPr>
        <w:jc w:val="both"/>
        <w:rPr>
          <w:rFonts w:cs="Times New Roman"/>
        </w:rPr>
      </w:pPr>
      <w:r w:rsidRPr="00821AE6">
        <w:rPr>
          <w:rFonts w:cs="Times New Roman"/>
        </w:rPr>
        <w:t>4.5. Генеральный подрядчик обязан представлять, Заказчик принимать:</w:t>
      </w:r>
    </w:p>
    <w:p w:rsidR="00821AE6" w:rsidRPr="00821AE6" w:rsidRDefault="00821AE6" w:rsidP="007879D8">
      <w:pPr>
        <w:numPr>
          <w:ilvl w:val="0"/>
          <w:numId w:val="24"/>
        </w:numPr>
        <w:tabs>
          <w:tab w:val="clear" w:pos="780"/>
          <w:tab w:val="num" w:pos="0"/>
        </w:tabs>
        <w:suppressAutoHyphens w:val="0"/>
        <w:ind w:left="374" w:hanging="374"/>
        <w:jc w:val="both"/>
        <w:rPr>
          <w:rFonts w:cs="Times New Roman"/>
        </w:rPr>
      </w:pPr>
      <w:r w:rsidRPr="00821AE6">
        <w:rPr>
          <w:rFonts w:cs="Times New Roman"/>
        </w:rPr>
        <w:t>Акты выполненных работ по формам КС-2, КС-3 в срок с 25 по последнее число текущего месяца;</w:t>
      </w:r>
    </w:p>
    <w:p w:rsidR="00821AE6" w:rsidRPr="00821AE6" w:rsidRDefault="00821AE6" w:rsidP="007879D8">
      <w:pPr>
        <w:numPr>
          <w:ilvl w:val="0"/>
          <w:numId w:val="24"/>
        </w:numPr>
        <w:tabs>
          <w:tab w:val="clear" w:pos="780"/>
          <w:tab w:val="num" w:pos="0"/>
        </w:tabs>
        <w:suppressAutoHyphens w:val="0"/>
        <w:ind w:left="374" w:hanging="374"/>
        <w:jc w:val="both"/>
        <w:rPr>
          <w:rFonts w:cs="Times New Roman"/>
        </w:rPr>
      </w:pPr>
      <w:r w:rsidRPr="00821AE6">
        <w:rPr>
          <w:rFonts w:cs="Times New Roman"/>
        </w:rPr>
        <w:t>Счет-фактуру не позднее 7 числа месяца, следующего за отчетным.</w:t>
      </w:r>
    </w:p>
    <w:p w:rsidR="00821AE6" w:rsidRPr="007879D8" w:rsidRDefault="00821AE6" w:rsidP="007879D8">
      <w:pPr>
        <w:pStyle w:val="a0"/>
        <w:spacing w:after="0" w:line="240" w:lineRule="auto"/>
        <w:rPr>
          <w:sz w:val="16"/>
          <w:szCs w:val="16"/>
        </w:rPr>
      </w:pPr>
    </w:p>
    <w:p w:rsidR="00821AE6" w:rsidRPr="00821AE6" w:rsidRDefault="00821AE6" w:rsidP="007879D8">
      <w:pPr>
        <w:jc w:val="center"/>
        <w:rPr>
          <w:rFonts w:cs="Times New Roman"/>
          <w:b/>
        </w:rPr>
      </w:pPr>
      <w:r w:rsidRPr="00821AE6">
        <w:rPr>
          <w:rFonts w:cs="Times New Roman"/>
          <w:b/>
        </w:rPr>
        <w:t>5. Ответственность сторон.</w:t>
      </w:r>
    </w:p>
    <w:p w:rsidR="00821AE6" w:rsidRPr="007879D8" w:rsidRDefault="00821AE6" w:rsidP="007879D8">
      <w:pPr>
        <w:jc w:val="center"/>
        <w:rPr>
          <w:rFonts w:cs="Times New Roman"/>
          <w:b/>
          <w:sz w:val="16"/>
          <w:szCs w:val="16"/>
        </w:rPr>
      </w:pPr>
    </w:p>
    <w:p w:rsidR="00821AE6" w:rsidRPr="00821AE6" w:rsidRDefault="00821AE6" w:rsidP="007879D8">
      <w:pPr>
        <w:jc w:val="both"/>
        <w:rPr>
          <w:rFonts w:cs="Times New Roman"/>
        </w:rPr>
      </w:pPr>
      <w:r w:rsidRPr="00821AE6">
        <w:rPr>
          <w:rFonts w:cs="Times New Roman"/>
        </w:rPr>
        <w:t>5.1. За несвоевременное выполнение Генеральным подрядчиком по его вине работ по договору, Заказчик вправе взыскать с Генерального подрядчика штраф в размере 0,1 % от стоимости несвоевременно выполненных работ за каждый день просрочки выполнения, но не более 10 %.</w:t>
      </w:r>
    </w:p>
    <w:p w:rsidR="00821AE6" w:rsidRPr="00821AE6" w:rsidRDefault="00821AE6" w:rsidP="007879D8">
      <w:pPr>
        <w:jc w:val="both"/>
        <w:rPr>
          <w:rFonts w:cs="Times New Roman"/>
        </w:rPr>
      </w:pPr>
      <w:r w:rsidRPr="00821AE6">
        <w:rPr>
          <w:rFonts w:cs="Times New Roman"/>
        </w:rPr>
        <w:t>5.2. В случае ненадлежащего исполнения работ, Генеральный подрядчик безвозмездно устраняет недостатки в работе в 10-дневный срок и возмещает Заказчику убытки.</w:t>
      </w:r>
    </w:p>
    <w:p w:rsidR="00821AE6" w:rsidRPr="00821AE6" w:rsidRDefault="00821AE6" w:rsidP="007879D8">
      <w:pPr>
        <w:pStyle w:val="2f"/>
        <w:spacing w:after="0" w:line="240" w:lineRule="auto"/>
        <w:ind w:left="0"/>
        <w:jc w:val="both"/>
        <w:rPr>
          <w:rFonts w:cs="Times New Roman"/>
          <w:szCs w:val="24"/>
        </w:rPr>
      </w:pPr>
      <w:r w:rsidRPr="00821AE6">
        <w:rPr>
          <w:rFonts w:cs="Times New Roman"/>
          <w:szCs w:val="24"/>
        </w:rPr>
        <w:t>5.</w:t>
      </w:r>
      <w:r w:rsidR="00E61F1B">
        <w:rPr>
          <w:rFonts w:cs="Times New Roman"/>
          <w:szCs w:val="24"/>
        </w:rPr>
        <w:t>3</w:t>
      </w:r>
      <w:r w:rsidRPr="00821AE6">
        <w:rPr>
          <w:rFonts w:cs="Times New Roman"/>
          <w:szCs w:val="24"/>
        </w:rPr>
        <w:t>. В случае обнаружения недостатков в проведении работ (нарушение качества выполнения, отступления от норм и правил по каждому виду работ), ухудшившими результат работы в пределах гарантийного срока, установленного п. 4.1 настоящего договора Заказчик вправе потребовать от Генерального подрядчика безвозмездного устранения недостатков в срок, установленный Заказчиком.</w:t>
      </w:r>
    </w:p>
    <w:p w:rsidR="00821AE6" w:rsidRPr="00821AE6" w:rsidRDefault="00821AE6" w:rsidP="007879D8">
      <w:pPr>
        <w:pStyle w:val="afb"/>
        <w:spacing w:after="0" w:line="240" w:lineRule="auto"/>
        <w:ind w:left="0"/>
      </w:pPr>
      <w:r w:rsidRPr="00821AE6">
        <w:t>5.</w:t>
      </w:r>
      <w:r w:rsidR="00E61F1B">
        <w:t>4</w:t>
      </w:r>
      <w:r w:rsidRPr="00821AE6">
        <w:t>.При использовании для выполнения работ материалов Генерального подрядчика в случае не предоставления их Заказчиком, Генеральный подрядчик несет ответственность за качество используемых материалов. Если материалы, предоставленные Генеральным Подрядчиком для выполнения работ, будут ненадлежащего качества, Заказчик вправе потребовать от Генерального подрядчика замены некачественных материалов на материалы надлежащего качества.</w:t>
      </w:r>
    </w:p>
    <w:p w:rsidR="00821AE6" w:rsidRPr="00821AE6" w:rsidRDefault="00E61F1B" w:rsidP="007879D8">
      <w:pPr>
        <w:pStyle w:val="afb"/>
        <w:spacing w:after="0" w:line="240" w:lineRule="auto"/>
        <w:ind w:left="0"/>
      </w:pPr>
      <w:r>
        <w:t>5.5</w:t>
      </w:r>
      <w:r w:rsidR="00821AE6" w:rsidRPr="00821AE6">
        <w:t xml:space="preserve">. В случае выявления факта нарушения условий п.2.3.11 настоящего договора, в том числе, не передачи в целом либо неполной отгрузки Генеральным подрядчиком металлолома, оборудования, </w:t>
      </w:r>
      <w:r w:rsidR="00821AE6" w:rsidRPr="00821AE6">
        <w:lastRenderedPageBreak/>
        <w:t>материалов, полученных после демонтажных работ, а также невозврата ограждений, Заказчик составляет акт на недостающее количество оборудования, материалов, металлолома и ограждений, на основании которого Генеральный подрядчик  обязан уплатить Заказчику штраф в размере 10 000 (десять тысяч) рублей  за каждую тонну невозвращенного металлолома, оборудования, материалов, ограждений.</w:t>
      </w:r>
    </w:p>
    <w:p w:rsidR="00821AE6" w:rsidRPr="00821AE6" w:rsidRDefault="00821AE6" w:rsidP="007879D8">
      <w:pPr>
        <w:pStyle w:val="afb"/>
        <w:spacing w:after="0" w:line="240" w:lineRule="auto"/>
        <w:ind w:left="0"/>
      </w:pPr>
      <w:r w:rsidRPr="00821AE6">
        <w:t>5.</w:t>
      </w:r>
      <w:r w:rsidR="00F527E4">
        <w:t>6</w:t>
      </w:r>
      <w:r w:rsidRPr="00821AE6">
        <w:t>. Стороны несут ответственность за достоверность сведений и подписей в первичных документах (договоре, счетах-фактурах, накладных, актах выполненных работ и т.д.). При делегировании права подписи первичных документов стороны обязуются представить документы, подтверждающие полномочия на их подписание. В случае внесения изменений в список лиц, уполномоченных на подписание первичных документов, стороны обязаны уведомить друг друга об этих изменениях.</w:t>
      </w:r>
    </w:p>
    <w:p w:rsidR="00821AE6" w:rsidRPr="00821AE6" w:rsidRDefault="00A404E2" w:rsidP="007879D8">
      <w:pPr>
        <w:pStyle w:val="afb"/>
        <w:spacing w:after="0" w:line="240" w:lineRule="auto"/>
        <w:ind w:left="0"/>
      </w:pPr>
      <w:r>
        <w:t>5.7</w:t>
      </w:r>
      <w:r w:rsidR="00821AE6" w:rsidRPr="00821AE6">
        <w:t>. Уплата штрафов, а также возмещение убытков не освобождает Стороны от исполнения обязательств по настоящему договору.</w:t>
      </w:r>
    </w:p>
    <w:p w:rsidR="00821AE6" w:rsidRPr="00821AE6" w:rsidRDefault="00A404E2" w:rsidP="007879D8">
      <w:pPr>
        <w:pStyle w:val="afb"/>
        <w:spacing w:after="0" w:line="240" w:lineRule="auto"/>
        <w:ind w:left="0"/>
      </w:pPr>
      <w:r>
        <w:t>5.8</w:t>
      </w:r>
      <w:r w:rsidR="00821AE6" w:rsidRPr="00821AE6">
        <w:t>. Расследование несчастных случаев производится в соответствии с Положением об учете и расследовании несчастных случаев Заказчиком совместно с Генеральным подрядчиком.</w:t>
      </w:r>
    </w:p>
    <w:p w:rsidR="00821AE6" w:rsidRPr="007879D8" w:rsidRDefault="00821AE6" w:rsidP="007879D8">
      <w:pPr>
        <w:pStyle w:val="afb"/>
        <w:spacing w:after="0" w:line="240" w:lineRule="auto"/>
        <w:rPr>
          <w:b/>
          <w:sz w:val="16"/>
          <w:szCs w:val="16"/>
        </w:rPr>
      </w:pPr>
    </w:p>
    <w:p w:rsidR="00821AE6" w:rsidRPr="00821AE6" w:rsidRDefault="00821AE6" w:rsidP="007879D8">
      <w:pPr>
        <w:pStyle w:val="afb"/>
        <w:spacing w:after="0" w:line="240" w:lineRule="auto"/>
        <w:jc w:val="center"/>
        <w:rPr>
          <w:b/>
        </w:rPr>
      </w:pPr>
      <w:r w:rsidRPr="00821AE6">
        <w:rPr>
          <w:b/>
        </w:rPr>
        <w:t>6. Форс-мажор.</w:t>
      </w:r>
    </w:p>
    <w:p w:rsidR="00821AE6" w:rsidRPr="007879D8" w:rsidRDefault="00821AE6" w:rsidP="007879D8">
      <w:pPr>
        <w:pStyle w:val="afb"/>
        <w:spacing w:after="0" w:line="240" w:lineRule="auto"/>
        <w:jc w:val="center"/>
        <w:rPr>
          <w:b/>
          <w:sz w:val="16"/>
          <w:szCs w:val="16"/>
        </w:rPr>
      </w:pPr>
    </w:p>
    <w:p w:rsidR="00821AE6" w:rsidRPr="00821AE6" w:rsidRDefault="00821AE6" w:rsidP="007879D8">
      <w:pPr>
        <w:pStyle w:val="afb"/>
        <w:spacing w:after="0" w:line="240" w:lineRule="auto"/>
        <w:ind w:left="0"/>
      </w:pPr>
      <w:r w:rsidRPr="00821AE6">
        <w:t>6.1. Ни одна из сторон не будет нести ответственность за полное или частичное неисполнение любого из своих обязательств, если это неисполнение явилось следствием обстоятельств непреодолимой силы, причем обстоятельство непреодолимой силы непосредственно повлияло на исполнение обязательства. К обстоятельствам непреодолимой силы в рамках настоящего договора стороны относят следующее: наводнение, землетрясение, пожар, прочие стихийные бедствия, война или военные действия, забастовка, запретные действия властей.</w:t>
      </w:r>
    </w:p>
    <w:p w:rsidR="00821AE6" w:rsidRPr="00821AE6" w:rsidRDefault="00821AE6" w:rsidP="007879D8">
      <w:pPr>
        <w:jc w:val="both"/>
        <w:rPr>
          <w:rFonts w:cs="Times New Roman"/>
        </w:rPr>
      </w:pPr>
      <w:r w:rsidRPr="00821AE6">
        <w:rPr>
          <w:rFonts w:cs="Times New Roman"/>
        </w:rPr>
        <w:t>6.2. Сторона, оказавшаяся не в состоянии исполнить обязательства по настоящему договору в силу наступления обстоятельства непреодолимой силы, обязана не позднее 10 (десяти) календарных дней с момента, когда ей стало или должно было стать известно о наступлении указанного обстоятельства, поставить об этом в известность другую сторону в письменной форме. Факты, изложенные в уведомлении, должны быть подтверждены соответствующим компетентным органом государственной власти, если они не являются общеизвестными. Не уведомление либо несвоевременное уведомление о наступлении обстоятельств непреодолимой силы лишает сторону права ссылаться на данное обстоятельство в качестве основания для освобождения от ответственности, за неисполнение обязательств по настоящему договору.</w:t>
      </w:r>
    </w:p>
    <w:p w:rsidR="00821AE6" w:rsidRPr="00821AE6" w:rsidRDefault="00821AE6" w:rsidP="007879D8">
      <w:pPr>
        <w:jc w:val="both"/>
        <w:rPr>
          <w:rFonts w:cs="Times New Roman"/>
        </w:rPr>
      </w:pPr>
      <w:r w:rsidRPr="00821AE6">
        <w:rPr>
          <w:rFonts w:cs="Times New Roman"/>
        </w:rPr>
        <w:t>6.3. Если какая-либо из сторон настоящего договора окажется не в состоянии выполнить какое-то из принятых ей на себя обстоятельств, вследствие наступления обстоятельств непреодолимой силы, то обязанность подтверждать наступление обстоятельств непреодолимой силы лежит на стороне, не выполнившей свои обязательства.</w:t>
      </w:r>
    </w:p>
    <w:p w:rsidR="00821AE6" w:rsidRPr="00821AE6" w:rsidRDefault="00821AE6" w:rsidP="007879D8">
      <w:pPr>
        <w:jc w:val="both"/>
        <w:rPr>
          <w:rFonts w:cs="Times New Roman"/>
        </w:rPr>
      </w:pPr>
    </w:p>
    <w:p w:rsidR="00821AE6" w:rsidRPr="00821AE6" w:rsidRDefault="00821AE6" w:rsidP="007879D8">
      <w:pPr>
        <w:jc w:val="center"/>
        <w:rPr>
          <w:rFonts w:cs="Times New Roman"/>
        </w:rPr>
      </w:pPr>
      <w:r w:rsidRPr="00821AE6">
        <w:rPr>
          <w:rFonts w:cs="Times New Roman"/>
          <w:b/>
        </w:rPr>
        <w:t>7. Рассмотрение споров.</w:t>
      </w:r>
    </w:p>
    <w:p w:rsidR="00821AE6" w:rsidRPr="00821AE6" w:rsidRDefault="00821AE6" w:rsidP="007879D8">
      <w:pPr>
        <w:jc w:val="center"/>
        <w:rPr>
          <w:rFonts w:cs="Times New Roman"/>
        </w:rPr>
      </w:pPr>
    </w:p>
    <w:p w:rsidR="00821AE6" w:rsidRPr="00821AE6" w:rsidRDefault="00821AE6" w:rsidP="007879D8">
      <w:pPr>
        <w:pStyle w:val="a0"/>
        <w:spacing w:after="0" w:line="240" w:lineRule="auto"/>
        <w:rPr>
          <w:szCs w:val="24"/>
        </w:rPr>
      </w:pPr>
      <w:r w:rsidRPr="00821AE6">
        <w:rPr>
          <w:szCs w:val="24"/>
        </w:rPr>
        <w:t>7.1. Споры по настоящему договору рассматриваются совместно сторонами, а при не достижении соглашения в Арбитражном суде Кемеровской области.</w:t>
      </w:r>
    </w:p>
    <w:p w:rsidR="00821AE6" w:rsidRDefault="00821AE6" w:rsidP="007879D8">
      <w:pPr>
        <w:rPr>
          <w:rFonts w:cs="Times New Roman"/>
          <w:sz w:val="16"/>
          <w:szCs w:val="16"/>
        </w:rPr>
      </w:pPr>
    </w:p>
    <w:p w:rsidR="00200049" w:rsidRDefault="00200049" w:rsidP="007879D8">
      <w:pPr>
        <w:rPr>
          <w:rFonts w:cs="Times New Roman"/>
          <w:sz w:val="16"/>
          <w:szCs w:val="16"/>
        </w:rPr>
      </w:pPr>
    </w:p>
    <w:p w:rsidR="00200049" w:rsidRPr="007879D8" w:rsidRDefault="00200049" w:rsidP="007879D8">
      <w:pPr>
        <w:rPr>
          <w:rFonts w:cs="Times New Roman"/>
          <w:sz w:val="16"/>
          <w:szCs w:val="16"/>
        </w:rPr>
      </w:pPr>
    </w:p>
    <w:p w:rsidR="00821AE6" w:rsidRPr="00821AE6" w:rsidRDefault="00821AE6" w:rsidP="007879D8">
      <w:pPr>
        <w:jc w:val="center"/>
        <w:rPr>
          <w:rFonts w:cs="Times New Roman"/>
          <w:b/>
        </w:rPr>
      </w:pPr>
      <w:r w:rsidRPr="00821AE6">
        <w:rPr>
          <w:rFonts w:cs="Times New Roman"/>
          <w:b/>
        </w:rPr>
        <w:t>8. Прочие условия и срок действия договора.</w:t>
      </w:r>
    </w:p>
    <w:p w:rsidR="00821AE6" w:rsidRPr="007879D8" w:rsidRDefault="00821AE6" w:rsidP="007879D8">
      <w:pPr>
        <w:jc w:val="center"/>
        <w:rPr>
          <w:rFonts w:cs="Times New Roman"/>
          <w:b/>
          <w:sz w:val="16"/>
          <w:szCs w:val="16"/>
        </w:rPr>
      </w:pPr>
    </w:p>
    <w:p w:rsidR="00821AE6" w:rsidRPr="00821AE6" w:rsidRDefault="00821AE6" w:rsidP="007879D8">
      <w:pPr>
        <w:tabs>
          <w:tab w:val="left" w:pos="360"/>
          <w:tab w:val="left" w:pos="540"/>
        </w:tabs>
        <w:jc w:val="both"/>
        <w:rPr>
          <w:rFonts w:cs="Times New Roman"/>
        </w:rPr>
      </w:pPr>
      <w:r w:rsidRPr="00821AE6">
        <w:rPr>
          <w:rFonts w:cs="Times New Roman"/>
        </w:rPr>
        <w:t>8.1. Договор вступает в силу с 01.0</w:t>
      </w:r>
      <w:r w:rsidR="00C70782">
        <w:rPr>
          <w:rFonts w:cs="Times New Roman"/>
        </w:rPr>
        <w:t>1</w:t>
      </w:r>
      <w:r w:rsidRPr="00821AE6">
        <w:rPr>
          <w:rFonts w:cs="Times New Roman"/>
        </w:rPr>
        <w:t>.2</w:t>
      </w:r>
      <w:r w:rsidR="00DA372A">
        <w:rPr>
          <w:rFonts w:cs="Times New Roman"/>
        </w:rPr>
        <w:t>015 г. и действует до 31.12.2019</w:t>
      </w:r>
      <w:r w:rsidRPr="00821AE6">
        <w:rPr>
          <w:rFonts w:cs="Times New Roman"/>
        </w:rPr>
        <w:t xml:space="preserve"> г., а в части расчетов до полного исполнения обязательств. </w:t>
      </w:r>
    </w:p>
    <w:p w:rsidR="00821AE6" w:rsidRPr="00821AE6" w:rsidRDefault="00821AE6" w:rsidP="007879D8">
      <w:pPr>
        <w:pStyle w:val="3a"/>
        <w:spacing w:after="0"/>
        <w:jc w:val="both"/>
        <w:rPr>
          <w:rFonts w:cs="Times New Roman"/>
          <w:sz w:val="24"/>
          <w:szCs w:val="24"/>
        </w:rPr>
      </w:pPr>
      <w:r w:rsidRPr="00821AE6">
        <w:rPr>
          <w:rFonts w:cs="Times New Roman"/>
          <w:sz w:val="24"/>
          <w:szCs w:val="24"/>
        </w:rPr>
        <w:t xml:space="preserve">8.2. Договор может быть изменен по соглашению сторон. Все изменения и дополнения оформляются в письменном виде, подписываются уполномоченными лицами и являются неотъемлемыми частями настоящего договора. </w:t>
      </w:r>
    </w:p>
    <w:p w:rsidR="00270C07" w:rsidRPr="00821AE6" w:rsidRDefault="00821AE6" w:rsidP="007879D8">
      <w:pPr>
        <w:jc w:val="both"/>
        <w:rPr>
          <w:rFonts w:cs="Times New Roman"/>
        </w:rPr>
      </w:pPr>
      <w:r w:rsidRPr="00155C2E">
        <w:rPr>
          <w:rFonts w:cs="Times New Roman"/>
        </w:rPr>
        <w:t xml:space="preserve">8.3. </w:t>
      </w:r>
      <w:r w:rsidR="00270C07" w:rsidRPr="00155C2E">
        <w:rPr>
          <w:rFonts w:cs="Times New Roman"/>
        </w:rPr>
        <w:t>Заказчик имеет право расторгнуть настоящий договор в одностороннем порядке путем направления Генеральному подрядчику письменного уведомления о расторжении настоящего договора за 30 дней до даты его расторжения.</w:t>
      </w:r>
      <w:r w:rsidR="00270C07">
        <w:rPr>
          <w:rFonts w:cs="Times New Roman"/>
        </w:rPr>
        <w:t xml:space="preserve"> </w:t>
      </w:r>
    </w:p>
    <w:p w:rsidR="00821AE6" w:rsidRPr="00821AE6" w:rsidRDefault="00821AE6" w:rsidP="007879D8">
      <w:pPr>
        <w:pStyle w:val="3a"/>
        <w:spacing w:after="0"/>
        <w:jc w:val="both"/>
        <w:rPr>
          <w:rFonts w:cs="Times New Roman"/>
          <w:sz w:val="24"/>
          <w:szCs w:val="24"/>
        </w:rPr>
      </w:pPr>
      <w:r w:rsidRPr="00821AE6">
        <w:rPr>
          <w:rFonts w:cs="Times New Roman"/>
          <w:sz w:val="24"/>
          <w:szCs w:val="24"/>
        </w:rPr>
        <w:lastRenderedPageBreak/>
        <w:t>8.4. Если в процессе работы выявляется неизбежность получения отрицательных результатов или нецелесообразность дальнейшего проведения работ, каждая из сторон вправе внести предложение о приостановке работ. После уведомления о приостановке работ Заказчик и Генеральный подрядчик обязаны в 3-х дневный срок принять совместное решение о дальнейшем продолжении работ, изменении условий или расторжении договора.</w:t>
      </w:r>
    </w:p>
    <w:p w:rsidR="00821AE6" w:rsidRPr="00821AE6" w:rsidRDefault="00821AE6" w:rsidP="007879D8">
      <w:pPr>
        <w:pStyle w:val="3a"/>
        <w:spacing w:after="0"/>
        <w:jc w:val="both"/>
        <w:rPr>
          <w:rFonts w:cs="Times New Roman"/>
          <w:sz w:val="24"/>
          <w:szCs w:val="24"/>
        </w:rPr>
      </w:pPr>
      <w:r w:rsidRPr="00821AE6">
        <w:rPr>
          <w:rFonts w:cs="Times New Roman"/>
          <w:sz w:val="24"/>
          <w:szCs w:val="24"/>
        </w:rPr>
        <w:t>8.5. Обо всех изменениях в платежных реквизитах стороны обязаны немедленно извещать друг друга. Платежи и уведомления, совершенные по старым реквизитам и адресам до поступления уведомлений об их изменении, рассматриваются как надлежащее исполнение обязательств.</w:t>
      </w:r>
    </w:p>
    <w:p w:rsidR="00821AE6" w:rsidRPr="00821AE6" w:rsidRDefault="00821AE6" w:rsidP="007879D8">
      <w:pPr>
        <w:jc w:val="both"/>
        <w:rPr>
          <w:rFonts w:cs="Times New Roman"/>
        </w:rPr>
      </w:pPr>
      <w:r w:rsidRPr="00821AE6">
        <w:rPr>
          <w:rFonts w:cs="Times New Roman"/>
        </w:rPr>
        <w:t>8.6. Стороны обязуются не разглашать информацию, полученную во время исполнения договора.</w:t>
      </w:r>
    </w:p>
    <w:p w:rsidR="00821AE6" w:rsidRPr="00821AE6" w:rsidRDefault="00821AE6" w:rsidP="007879D8">
      <w:pPr>
        <w:jc w:val="both"/>
        <w:rPr>
          <w:rFonts w:cs="Times New Roman"/>
        </w:rPr>
      </w:pPr>
      <w:r w:rsidRPr="00821AE6">
        <w:rPr>
          <w:rFonts w:cs="Times New Roman"/>
        </w:rPr>
        <w:t>8.7. Передача прав и обязанностей по настоящему договору производится только по соглашению Сторон.</w:t>
      </w:r>
    </w:p>
    <w:p w:rsidR="00821AE6" w:rsidRPr="007879D8" w:rsidRDefault="00821AE6" w:rsidP="007879D8">
      <w:pPr>
        <w:jc w:val="both"/>
        <w:rPr>
          <w:rFonts w:cs="Times New Roman"/>
          <w:sz w:val="16"/>
          <w:szCs w:val="16"/>
        </w:rPr>
      </w:pPr>
    </w:p>
    <w:p w:rsidR="00821AE6" w:rsidRPr="00821AE6" w:rsidRDefault="00821AE6" w:rsidP="007879D8">
      <w:pPr>
        <w:jc w:val="center"/>
        <w:rPr>
          <w:rFonts w:cs="Times New Roman"/>
          <w:b/>
        </w:rPr>
      </w:pPr>
      <w:r w:rsidRPr="00821AE6">
        <w:rPr>
          <w:rFonts w:cs="Times New Roman"/>
          <w:b/>
        </w:rPr>
        <w:t>9. Заключительные положения.</w:t>
      </w:r>
    </w:p>
    <w:p w:rsidR="00821AE6" w:rsidRPr="007879D8" w:rsidRDefault="00821AE6" w:rsidP="007879D8">
      <w:pPr>
        <w:jc w:val="center"/>
        <w:rPr>
          <w:rFonts w:cs="Times New Roman"/>
          <w:b/>
          <w:sz w:val="16"/>
          <w:szCs w:val="16"/>
        </w:rPr>
      </w:pPr>
    </w:p>
    <w:p w:rsidR="00821AE6" w:rsidRPr="00821AE6" w:rsidRDefault="00821AE6" w:rsidP="007879D8">
      <w:pPr>
        <w:jc w:val="both"/>
        <w:rPr>
          <w:rFonts w:cs="Times New Roman"/>
        </w:rPr>
      </w:pPr>
      <w:r w:rsidRPr="00821AE6">
        <w:rPr>
          <w:rFonts w:cs="Times New Roman"/>
        </w:rPr>
        <w:t>9.1. Настоящий договор составлен на русском языке, в двух экземплярах по одному для каждой из сторон, имеющих одинаковую юридическую силу.</w:t>
      </w:r>
    </w:p>
    <w:p w:rsidR="00821AE6" w:rsidRPr="00821AE6" w:rsidRDefault="00821AE6" w:rsidP="007879D8">
      <w:pPr>
        <w:jc w:val="both"/>
        <w:rPr>
          <w:rFonts w:cs="Times New Roman"/>
        </w:rPr>
      </w:pPr>
      <w:r w:rsidRPr="00821AE6">
        <w:rPr>
          <w:rFonts w:cs="Times New Roman"/>
        </w:rPr>
        <w:t>9.2. Нижеперечисленные документы образуют приложение к настоящему договору и являются его неотъемлемой частью:</w:t>
      </w:r>
    </w:p>
    <w:p w:rsidR="00821AE6" w:rsidRPr="00821AE6" w:rsidRDefault="00821AE6" w:rsidP="007879D8">
      <w:pPr>
        <w:ind w:firstLine="708"/>
        <w:jc w:val="both"/>
        <w:rPr>
          <w:rFonts w:cs="Times New Roman"/>
        </w:rPr>
      </w:pPr>
      <w:r w:rsidRPr="00821AE6">
        <w:rPr>
          <w:rFonts w:cs="Times New Roman"/>
        </w:rPr>
        <w:t xml:space="preserve">1. </w:t>
      </w:r>
      <w:r w:rsidR="00FF095C">
        <w:rPr>
          <w:rFonts w:cs="Times New Roman"/>
        </w:rPr>
        <w:t>__________________</w:t>
      </w:r>
    </w:p>
    <w:p w:rsidR="00821AE6" w:rsidRPr="00821AE6" w:rsidRDefault="00821AE6" w:rsidP="007879D8">
      <w:pPr>
        <w:ind w:firstLine="708"/>
        <w:jc w:val="both"/>
        <w:rPr>
          <w:rFonts w:cs="Times New Roman"/>
        </w:rPr>
      </w:pPr>
      <w:r w:rsidRPr="00821AE6">
        <w:rPr>
          <w:rFonts w:cs="Times New Roman"/>
        </w:rPr>
        <w:t xml:space="preserve">2. </w:t>
      </w:r>
      <w:r w:rsidR="00FF095C">
        <w:rPr>
          <w:rFonts w:cs="Times New Roman"/>
        </w:rPr>
        <w:t>__________________</w:t>
      </w:r>
    </w:p>
    <w:p w:rsidR="00821AE6" w:rsidRPr="00821AE6" w:rsidRDefault="00821AE6" w:rsidP="007879D8">
      <w:pPr>
        <w:ind w:firstLine="708"/>
        <w:jc w:val="both"/>
        <w:rPr>
          <w:rFonts w:cs="Times New Roman"/>
        </w:rPr>
      </w:pPr>
      <w:r w:rsidRPr="00821AE6">
        <w:rPr>
          <w:rFonts w:cs="Times New Roman"/>
        </w:rPr>
        <w:t xml:space="preserve">3. </w:t>
      </w:r>
      <w:r w:rsidR="00FF095C">
        <w:rPr>
          <w:rFonts w:cs="Times New Roman"/>
        </w:rPr>
        <w:t>__________________</w:t>
      </w:r>
    </w:p>
    <w:p w:rsidR="00821AE6" w:rsidRPr="00821AE6" w:rsidRDefault="00821AE6" w:rsidP="007879D8">
      <w:pPr>
        <w:jc w:val="both"/>
        <w:rPr>
          <w:rFonts w:cs="Times New Roman"/>
        </w:rPr>
      </w:pPr>
      <w:r w:rsidRPr="00821AE6">
        <w:rPr>
          <w:rFonts w:cs="Times New Roman"/>
        </w:rPr>
        <w:t>9.3. Во всем остальном, что не предусмотрено в договоре, Стороны руководствуются действующим законодательством РФ.</w:t>
      </w:r>
    </w:p>
    <w:p w:rsidR="00821AE6" w:rsidRPr="00821AE6" w:rsidRDefault="00821AE6" w:rsidP="007879D8">
      <w:pPr>
        <w:rPr>
          <w:rFonts w:cs="Times New Roman"/>
        </w:rPr>
      </w:pPr>
    </w:p>
    <w:p w:rsidR="00821AE6" w:rsidRPr="00821AE6" w:rsidRDefault="00821AE6" w:rsidP="007879D8">
      <w:pPr>
        <w:jc w:val="center"/>
        <w:rPr>
          <w:rFonts w:cs="Times New Roman"/>
          <w:b/>
        </w:rPr>
      </w:pPr>
      <w:r w:rsidRPr="00821AE6">
        <w:rPr>
          <w:rFonts w:cs="Times New Roman"/>
          <w:b/>
        </w:rPr>
        <w:t xml:space="preserve">10. Юридические адреса и подписи сторон. </w:t>
      </w:r>
    </w:p>
    <w:tbl>
      <w:tblPr>
        <w:tblW w:w="0" w:type="auto"/>
        <w:tblLayout w:type="fixed"/>
        <w:tblCellMar>
          <w:top w:w="55" w:type="dxa"/>
          <w:left w:w="55" w:type="dxa"/>
          <w:bottom w:w="55" w:type="dxa"/>
          <w:right w:w="55" w:type="dxa"/>
        </w:tblCellMar>
        <w:tblLook w:val="0000" w:firstRow="0" w:lastRow="0" w:firstColumn="0" w:lastColumn="0" w:noHBand="0" w:noVBand="0"/>
      </w:tblPr>
      <w:tblGrid>
        <w:gridCol w:w="5097"/>
        <w:gridCol w:w="5098"/>
      </w:tblGrid>
      <w:tr w:rsidR="00821AE6" w:rsidRPr="00821AE6">
        <w:tc>
          <w:tcPr>
            <w:tcW w:w="5097" w:type="dxa"/>
            <w:tcBorders>
              <w:top w:val="nil"/>
              <w:left w:val="nil"/>
              <w:bottom w:val="nil"/>
              <w:right w:val="nil"/>
            </w:tcBorders>
          </w:tcPr>
          <w:p w:rsidR="00821AE6" w:rsidRPr="00821AE6" w:rsidRDefault="00821AE6" w:rsidP="00766513">
            <w:pPr>
              <w:pStyle w:val="TableContents"/>
              <w:jc w:val="both"/>
              <w:rPr>
                <w:b/>
                <w:bCs/>
                <w:sz w:val="24"/>
                <w:szCs w:val="24"/>
              </w:rPr>
            </w:pPr>
            <w:r w:rsidRPr="00821AE6">
              <w:rPr>
                <w:b/>
                <w:bCs/>
                <w:sz w:val="24"/>
                <w:szCs w:val="24"/>
              </w:rPr>
              <w:t xml:space="preserve">Заказчик: </w:t>
            </w:r>
          </w:p>
          <w:p w:rsidR="00821AE6" w:rsidRPr="00821AE6" w:rsidRDefault="00F25278" w:rsidP="00766513">
            <w:pPr>
              <w:rPr>
                <w:rFonts w:cs="Times New Roman"/>
                <w:b/>
                <w:bCs/>
              </w:rPr>
            </w:pPr>
            <w:r>
              <w:rPr>
                <w:rFonts w:cs="Times New Roman"/>
                <w:b/>
                <w:bCs/>
              </w:rPr>
              <w:t>ОО</w:t>
            </w:r>
            <w:r w:rsidR="009C52C6">
              <w:rPr>
                <w:rFonts w:cs="Times New Roman"/>
                <w:b/>
                <w:bCs/>
              </w:rPr>
              <w:t>О «ГЭС</w:t>
            </w:r>
            <w:r w:rsidR="00821AE6" w:rsidRPr="00821AE6">
              <w:rPr>
                <w:rFonts w:cs="Times New Roman"/>
                <w:b/>
                <w:bCs/>
              </w:rPr>
              <w:t xml:space="preserve">» </w:t>
            </w:r>
          </w:p>
          <w:p w:rsidR="009C52C6" w:rsidRDefault="009C52C6" w:rsidP="00766513">
            <w:pPr>
              <w:shd w:val="clear" w:color="auto" w:fill="FFFFFF"/>
              <w:tabs>
                <w:tab w:val="left" w:pos="7655"/>
              </w:tabs>
              <w:rPr>
                <w:rFonts w:cs="Times New Roman"/>
              </w:rPr>
            </w:pPr>
            <w:r w:rsidRPr="009C52C6">
              <w:rPr>
                <w:rFonts w:cs="Times New Roman"/>
              </w:rPr>
              <w:t>654005, г. Новокузнецк, ул. Орджоникидзе, 12</w:t>
            </w:r>
          </w:p>
          <w:p w:rsidR="00821AE6" w:rsidRPr="00821AE6" w:rsidRDefault="00F25278" w:rsidP="00766513">
            <w:pPr>
              <w:shd w:val="clear" w:color="auto" w:fill="FFFFFF"/>
              <w:tabs>
                <w:tab w:val="left" w:pos="7655"/>
              </w:tabs>
              <w:rPr>
                <w:rFonts w:cs="Times New Roman"/>
              </w:rPr>
            </w:pPr>
            <w:r>
              <w:rPr>
                <w:rFonts w:cs="Times New Roman"/>
              </w:rPr>
              <w:t xml:space="preserve">ИНН </w:t>
            </w:r>
            <w:r w:rsidR="009C52C6" w:rsidRPr="009C52C6">
              <w:rPr>
                <w:rFonts w:cs="Times New Roman"/>
              </w:rPr>
              <w:t>4217127144</w:t>
            </w:r>
            <w:r w:rsidR="00821AE6" w:rsidRPr="00821AE6">
              <w:rPr>
                <w:rFonts w:cs="Times New Roman"/>
              </w:rPr>
              <w:t xml:space="preserve">, КПП </w:t>
            </w:r>
            <w:r w:rsidR="009C52C6" w:rsidRPr="009C52C6">
              <w:rPr>
                <w:rFonts w:cs="Times New Roman"/>
              </w:rPr>
              <w:t>421701001</w:t>
            </w:r>
            <w:r w:rsidR="00821AE6" w:rsidRPr="00821AE6">
              <w:rPr>
                <w:rFonts w:cs="Times New Roman"/>
              </w:rPr>
              <w:t xml:space="preserve">, </w:t>
            </w:r>
          </w:p>
          <w:p w:rsidR="00821AE6" w:rsidRPr="00821AE6" w:rsidRDefault="00F25278" w:rsidP="00766513">
            <w:pPr>
              <w:shd w:val="clear" w:color="auto" w:fill="FFFFFF"/>
              <w:tabs>
                <w:tab w:val="left" w:pos="7655"/>
              </w:tabs>
              <w:rPr>
                <w:rFonts w:cs="Times New Roman"/>
              </w:rPr>
            </w:pPr>
            <w:r>
              <w:rPr>
                <w:rFonts w:cs="Times New Roman"/>
              </w:rPr>
              <w:t xml:space="preserve">р/сч </w:t>
            </w:r>
            <w:r w:rsidR="009C52C6" w:rsidRPr="009C52C6">
              <w:rPr>
                <w:rFonts w:cs="Times New Roman"/>
              </w:rPr>
              <w:t>407 028 103 040 008 584 01</w:t>
            </w:r>
            <w:r>
              <w:rPr>
                <w:rFonts w:cs="Times New Roman"/>
              </w:rPr>
              <w:t xml:space="preserve">  </w:t>
            </w:r>
          </w:p>
          <w:p w:rsidR="00821AE6" w:rsidRPr="00821AE6" w:rsidRDefault="00821AE6" w:rsidP="00766513">
            <w:pPr>
              <w:shd w:val="clear" w:color="auto" w:fill="FFFFFF"/>
              <w:tabs>
                <w:tab w:val="left" w:pos="7655"/>
              </w:tabs>
              <w:rPr>
                <w:rFonts w:cs="Times New Roman"/>
              </w:rPr>
            </w:pPr>
            <w:r w:rsidRPr="00821AE6">
              <w:rPr>
                <w:rFonts w:cs="Times New Roman"/>
              </w:rPr>
              <w:t xml:space="preserve">в </w:t>
            </w:r>
            <w:r w:rsidR="00F25278">
              <w:rPr>
                <w:rFonts w:cs="Times New Roman"/>
              </w:rPr>
              <w:t xml:space="preserve"> Сибирском филиале ОАО «Промсвязьбанк»</w:t>
            </w:r>
            <w:r w:rsidRPr="00821AE6">
              <w:rPr>
                <w:rFonts w:cs="Times New Roman"/>
              </w:rPr>
              <w:t xml:space="preserve"> </w:t>
            </w:r>
          </w:p>
          <w:p w:rsidR="00821AE6" w:rsidRPr="00821AE6" w:rsidRDefault="00F25278" w:rsidP="00766513">
            <w:pPr>
              <w:tabs>
                <w:tab w:val="left" w:pos="1560"/>
              </w:tabs>
              <w:ind w:right="1"/>
              <w:jc w:val="both"/>
              <w:rPr>
                <w:rFonts w:cs="Times New Roman"/>
              </w:rPr>
            </w:pPr>
            <w:r>
              <w:rPr>
                <w:rFonts w:cs="Times New Roman"/>
              </w:rPr>
              <w:t>БИК 045004816</w:t>
            </w:r>
          </w:p>
          <w:p w:rsidR="00821AE6" w:rsidRPr="00821AE6" w:rsidRDefault="00821AE6" w:rsidP="00766513">
            <w:pPr>
              <w:tabs>
                <w:tab w:val="left" w:pos="1560"/>
              </w:tabs>
              <w:ind w:right="1"/>
              <w:jc w:val="both"/>
              <w:rPr>
                <w:rFonts w:cs="Times New Roman"/>
              </w:rPr>
            </w:pPr>
            <w:r w:rsidRPr="00821AE6">
              <w:rPr>
                <w:rFonts w:cs="Times New Roman"/>
              </w:rPr>
              <w:t>к/с 301 018 10</w:t>
            </w:r>
            <w:r w:rsidR="00F25278">
              <w:rPr>
                <w:rFonts w:cs="Times New Roman"/>
              </w:rPr>
              <w:t>5</w:t>
            </w:r>
            <w:r w:rsidRPr="00821AE6">
              <w:rPr>
                <w:rFonts w:cs="Times New Roman"/>
              </w:rPr>
              <w:t> 000 000 00</w:t>
            </w:r>
            <w:r w:rsidR="00F25278">
              <w:rPr>
                <w:rFonts w:cs="Times New Roman"/>
              </w:rPr>
              <w:t>8</w:t>
            </w:r>
            <w:r w:rsidRPr="00821AE6">
              <w:rPr>
                <w:rFonts w:cs="Times New Roman"/>
              </w:rPr>
              <w:t xml:space="preserve"> </w:t>
            </w:r>
            <w:r w:rsidR="00F25278">
              <w:rPr>
                <w:rFonts w:cs="Times New Roman"/>
              </w:rPr>
              <w:t>16</w:t>
            </w:r>
          </w:p>
          <w:p w:rsidR="00821AE6" w:rsidRPr="00821AE6" w:rsidRDefault="00821AE6" w:rsidP="00766513">
            <w:pPr>
              <w:rPr>
                <w:rFonts w:cs="Times New Roman"/>
              </w:rPr>
            </w:pPr>
          </w:p>
          <w:p w:rsidR="00821AE6" w:rsidRPr="00821AE6" w:rsidRDefault="00821AE6" w:rsidP="00766513">
            <w:pPr>
              <w:pStyle w:val="a0"/>
              <w:rPr>
                <w:szCs w:val="24"/>
              </w:rPr>
            </w:pPr>
          </w:p>
          <w:p w:rsidR="00821AE6" w:rsidRPr="00821AE6" w:rsidRDefault="00F25278" w:rsidP="00766513">
            <w:pPr>
              <w:pStyle w:val="a0"/>
              <w:rPr>
                <w:szCs w:val="24"/>
              </w:rPr>
            </w:pPr>
            <w:r>
              <w:rPr>
                <w:szCs w:val="24"/>
              </w:rPr>
              <w:t>Генеральный директор</w:t>
            </w:r>
          </w:p>
          <w:p w:rsidR="00821AE6" w:rsidRPr="00821AE6" w:rsidRDefault="00821AE6" w:rsidP="00F25278">
            <w:pPr>
              <w:pStyle w:val="a0"/>
              <w:rPr>
                <w:szCs w:val="24"/>
              </w:rPr>
            </w:pPr>
            <w:r w:rsidRPr="00821AE6">
              <w:rPr>
                <w:szCs w:val="24"/>
              </w:rPr>
              <w:t>___________________</w:t>
            </w:r>
            <w:r w:rsidR="007879D8">
              <w:rPr>
                <w:szCs w:val="24"/>
              </w:rPr>
              <w:t>/</w:t>
            </w:r>
            <w:r w:rsidR="009C52C6">
              <w:rPr>
                <w:szCs w:val="24"/>
              </w:rPr>
              <w:t>Карташев И.Ю.</w:t>
            </w:r>
            <w:r w:rsidR="007879D8">
              <w:rPr>
                <w:szCs w:val="24"/>
              </w:rPr>
              <w:t>/</w:t>
            </w:r>
          </w:p>
        </w:tc>
        <w:tc>
          <w:tcPr>
            <w:tcW w:w="5098" w:type="dxa"/>
            <w:tcBorders>
              <w:top w:val="nil"/>
              <w:left w:val="nil"/>
              <w:bottom w:val="nil"/>
              <w:right w:val="nil"/>
            </w:tcBorders>
          </w:tcPr>
          <w:p w:rsidR="00821AE6" w:rsidRPr="00821AE6" w:rsidRDefault="00821AE6" w:rsidP="00766513">
            <w:pPr>
              <w:pStyle w:val="TableContents"/>
              <w:jc w:val="both"/>
              <w:rPr>
                <w:b/>
                <w:bCs/>
                <w:sz w:val="24"/>
                <w:szCs w:val="24"/>
              </w:rPr>
            </w:pPr>
            <w:r w:rsidRPr="00821AE6">
              <w:rPr>
                <w:b/>
                <w:bCs/>
                <w:sz w:val="24"/>
                <w:szCs w:val="24"/>
              </w:rPr>
              <w:t>Генеральный подрядчик:</w:t>
            </w:r>
          </w:p>
          <w:p w:rsidR="00821AE6" w:rsidRDefault="00821AE6" w:rsidP="00766513">
            <w:pPr>
              <w:pStyle w:val="TableContents"/>
              <w:jc w:val="both"/>
              <w:rPr>
                <w:b/>
                <w:bCs/>
                <w:sz w:val="24"/>
                <w:szCs w:val="24"/>
              </w:rPr>
            </w:pPr>
            <w:r w:rsidRPr="00821AE6">
              <w:rPr>
                <w:b/>
                <w:bCs/>
                <w:sz w:val="24"/>
                <w:szCs w:val="24"/>
              </w:rPr>
              <w:t xml:space="preserve"> </w:t>
            </w:r>
          </w:p>
          <w:p w:rsidR="00FF095C" w:rsidRDefault="00FF095C" w:rsidP="00766513">
            <w:pPr>
              <w:pStyle w:val="TableContents"/>
              <w:jc w:val="both"/>
              <w:rPr>
                <w:b/>
                <w:bCs/>
                <w:sz w:val="24"/>
                <w:szCs w:val="24"/>
              </w:rPr>
            </w:pPr>
          </w:p>
          <w:p w:rsidR="00FF095C" w:rsidRDefault="00FF095C" w:rsidP="00766513">
            <w:pPr>
              <w:pStyle w:val="TableContents"/>
              <w:jc w:val="both"/>
              <w:rPr>
                <w:b/>
                <w:bCs/>
                <w:sz w:val="24"/>
                <w:szCs w:val="24"/>
              </w:rPr>
            </w:pPr>
          </w:p>
          <w:p w:rsidR="00FF095C" w:rsidRDefault="00FF095C" w:rsidP="00766513">
            <w:pPr>
              <w:pStyle w:val="TableContents"/>
              <w:jc w:val="both"/>
              <w:rPr>
                <w:b/>
                <w:bCs/>
                <w:sz w:val="24"/>
                <w:szCs w:val="24"/>
              </w:rPr>
            </w:pPr>
          </w:p>
          <w:p w:rsidR="00FF095C" w:rsidRDefault="00FF095C" w:rsidP="00766513">
            <w:pPr>
              <w:pStyle w:val="TableContents"/>
              <w:jc w:val="both"/>
              <w:rPr>
                <w:b/>
                <w:bCs/>
                <w:sz w:val="24"/>
                <w:szCs w:val="24"/>
              </w:rPr>
            </w:pPr>
          </w:p>
          <w:p w:rsidR="00FF095C" w:rsidRDefault="00FF095C" w:rsidP="00766513">
            <w:pPr>
              <w:pStyle w:val="TableContents"/>
              <w:jc w:val="both"/>
              <w:rPr>
                <w:b/>
                <w:bCs/>
                <w:sz w:val="24"/>
                <w:szCs w:val="24"/>
              </w:rPr>
            </w:pPr>
          </w:p>
          <w:p w:rsidR="00FF095C" w:rsidRDefault="00FF095C" w:rsidP="00766513">
            <w:pPr>
              <w:pStyle w:val="TableContents"/>
              <w:jc w:val="both"/>
              <w:rPr>
                <w:b/>
                <w:bCs/>
                <w:sz w:val="24"/>
                <w:szCs w:val="24"/>
              </w:rPr>
            </w:pPr>
          </w:p>
          <w:p w:rsidR="00FF095C" w:rsidRDefault="00FF095C" w:rsidP="00766513">
            <w:pPr>
              <w:pStyle w:val="TableContents"/>
              <w:jc w:val="both"/>
              <w:rPr>
                <w:b/>
                <w:bCs/>
                <w:sz w:val="24"/>
                <w:szCs w:val="24"/>
              </w:rPr>
            </w:pPr>
          </w:p>
          <w:p w:rsidR="00FF095C" w:rsidRDefault="00FF095C" w:rsidP="00766513">
            <w:pPr>
              <w:pStyle w:val="TableContents"/>
              <w:jc w:val="both"/>
              <w:rPr>
                <w:b/>
                <w:bCs/>
                <w:sz w:val="24"/>
                <w:szCs w:val="24"/>
              </w:rPr>
            </w:pPr>
          </w:p>
          <w:p w:rsidR="00FF095C" w:rsidRDefault="00FF095C" w:rsidP="00766513">
            <w:pPr>
              <w:pStyle w:val="TableContents"/>
              <w:jc w:val="both"/>
              <w:rPr>
                <w:b/>
                <w:bCs/>
                <w:sz w:val="24"/>
                <w:szCs w:val="24"/>
              </w:rPr>
            </w:pPr>
          </w:p>
          <w:p w:rsidR="00FF095C" w:rsidRDefault="00FF095C" w:rsidP="00766513">
            <w:pPr>
              <w:rPr>
                <w:rFonts w:cs="Times New Roman"/>
              </w:rPr>
            </w:pPr>
          </w:p>
          <w:p w:rsidR="00FF095C" w:rsidRPr="00821AE6" w:rsidRDefault="00FF095C" w:rsidP="00766513">
            <w:pPr>
              <w:rPr>
                <w:rFonts w:cs="Times New Roman"/>
              </w:rPr>
            </w:pPr>
          </w:p>
          <w:p w:rsidR="00821AE6" w:rsidRPr="00821AE6" w:rsidRDefault="00821AE6" w:rsidP="00FF095C">
            <w:pPr>
              <w:rPr>
                <w:rFonts w:cs="Times New Roman"/>
              </w:rPr>
            </w:pPr>
            <w:r w:rsidRPr="00821AE6">
              <w:rPr>
                <w:rFonts w:cs="Times New Roman"/>
              </w:rPr>
              <w:t xml:space="preserve">___________________ </w:t>
            </w:r>
            <w:r w:rsidR="00FF095C">
              <w:rPr>
                <w:rFonts w:cs="Times New Roman"/>
              </w:rPr>
              <w:t>/______________/</w:t>
            </w:r>
          </w:p>
        </w:tc>
      </w:tr>
    </w:tbl>
    <w:p w:rsidR="00821AE6" w:rsidRPr="00821AE6" w:rsidRDefault="00FF095C" w:rsidP="00821AE6">
      <w:pPr>
        <w:rPr>
          <w:rFonts w:cs="Times New Roman"/>
        </w:rPr>
      </w:pPr>
      <w:r>
        <w:rPr>
          <w:rFonts w:cs="Times New Roman"/>
        </w:rPr>
        <w:t>м.п.</w:t>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t xml:space="preserve">  м</w:t>
      </w:r>
      <w:r w:rsidR="00821AE6" w:rsidRPr="00821AE6">
        <w:rPr>
          <w:rFonts w:cs="Times New Roman"/>
        </w:rPr>
        <w:t>.п.</w:t>
      </w:r>
    </w:p>
    <w:p w:rsidR="00F527E4" w:rsidRDefault="00F527E4" w:rsidP="00F527E4">
      <w:pPr>
        <w:suppressAutoHyphens w:val="0"/>
        <w:rPr>
          <w:rFonts w:eastAsia="Times New Roman" w:cs="Times New Roman"/>
          <w:kern w:val="0"/>
          <w:lang w:eastAsia="ru-RU"/>
        </w:rPr>
      </w:pPr>
    </w:p>
    <w:p w:rsidR="00F527E4" w:rsidRDefault="00F527E4" w:rsidP="00766513">
      <w:pPr>
        <w:suppressAutoHyphens w:val="0"/>
        <w:jc w:val="right"/>
        <w:rPr>
          <w:rFonts w:eastAsia="Times New Roman" w:cs="Times New Roman"/>
          <w:kern w:val="0"/>
          <w:lang w:eastAsia="ru-RU"/>
        </w:rPr>
      </w:pPr>
    </w:p>
    <w:p w:rsidR="00F527E4" w:rsidRDefault="00F527E4" w:rsidP="00F527E4">
      <w:pPr>
        <w:suppressAutoHyphens w:val="0"/>
        <w:rPr>
          <w:rFonts w:eastAsia="Times New Roman" w:cs="Times New Roman"/>
          <w:kern w:val="0"/>
          <w:lang w:eastAsia="ru-RU"/>
        </w:rPr>
      </w:pPr>
    </w:p>
    <w:p w:rsidR="00F527E4" w:rsidRDefault="00F527E4" w:rsidP="00766513">
      <w:pPr>
        <w:suppressAutoHyphens w:val="0"/>
        <w:jc w:val="right"/>
        <w:rPr>
          <w:rFonts w:eastAsia="Times New Roman" w:cs="Times New Roman"/>
          <w:kern w:val="0"/>
          <w:lang w:eastAsia="ru-RU"/>
        </w:rPr>
      </w:pPr>
    </w:p>
    <w:p w:rsidR="00784198" w:rsidRDefault="00784198" w:rsidP="00766513">
      <w:pPr>
        <w:suppressAutoHyphens w:val="0"/>
        <w:jc w:val="right"/>
        <w:rPr>
          <w:rFonts w:eastAsia="Times New Roman" w:cs="Times New Roman"/>
          <w:kern w:val="0"/>
          <w:lang w:eastAsia="ru-RU"/>
        </w:rPr>
      </w:pPr>
    </w:p>
    <w:p w:rsidR="00155C2E" w:rsidRDefault="00155C2E" w:rsidP="00766513">
      <w:pPr>
        <w:suppressAutoHyphens w:val="0"/>
        <w:jc w:val="right"/>
        <w:rPr>
          <w:rFonts w:eastAsia="Times New Roman" w:cs="Times New Roman"/>
          <w:kern w:val="0"/>
          <w:lang w:eastAsia="ru-RU"/>
        </w:rPr>
      </w:pPr>
    </w:p>
    <w:p w:rsidR="00155C2E" w:rsidRDefault="00155C2E" w:rsidP="00766513">
      <w:pPr>
        <w:suppressAutoHyphens w:val="0"/>
        <w:jc w:val="right"/>
        <w:rPr>
          <w:rFonts w:eastAsia="Times New Roman" w:cs="Times New Roman"/>
          <w:kern w:val="0"/>
          <w:lang w:eastAsia="ru-RU"/>
        </w:rPr>
      </w:pPr>
    </w:p>
    <w:p w:rsidR="00F527E4" w:rsidRDefault="00F527E4" w:rsidP="00766513">
      <w:pPr>
        <w:suppressAutoHyphens w:val="0"/>
        <w:jc w:val="right"/>
        <w:rPr>
          <w:rFonts w:eastAsia="Times New Roman" w:cs="Times New Roman"/>
          <w:kern w:val="0"/>
          <w:lang w:eastAsia="ru-RU"/>
        </w:rPr>
      </w:pPr>
    </w:p>
    <w:p w:rsidR="00A404E2" w:rsidRDefault="00A404E2" w:rsidP="00766513">
      <w:pPr>
        <w:suppressAutoHyphens w:val="0"/>
        <w:jc w:val="right"/>
        <w:rPr>
          <w:rFonts w:eastAsia="Times New Roman" w:cs="Times New Roman"/>
          <w:kern w:val="0"/>
          <w:lang w:eastAsia="ru-RU"/>
        </w:rPr>
      </w:pPr>
    </w:p>
    <w:p w:rsidR="00A404E2" w:rsidRDefault="00A404E2" w:rsidP="00766513">
      <w:pPr>
        <w:suppressAutoHyphens w:val="0"/>
        <w:jc w:val="right"/>
        <w:rPr>
          <w:rFonts w:eastAsia="Times New Roman" w:cs="Times New Roman"/>
          <w:kern w:val="0"/>
          <w:lang w:eastAsia="ru-RU"/>
        </w:rPr>
      </w:pPr>
    </w:p>
    <w:p w:rsidR="00A404E2" w:rsidRDefault="00A404E2" w:rsidP="00766513">
      <w:pPr>
        <w:suppressAutoHyphens w:val="0"/>
        <w:jc w:val="right"/>
        <w:rPr>
          <w:rFonts w:eastAsia="Times New Roman" w:cs="Times New Roman"/>
          <w:kern w:val="0"/>
          <w:lang w:eastAsia="ru-RU"/>
        </w:rPr>
      </w:pPr>
    </w:p>
    <w:p w:rsidR="000225F0" w:rsidRDefault="000225F0" w:rsidP="00766513">
      <w:pPr>
        <w:suppressAutoHyphens w:val="0"/>
        <w:jc w:val="right"/>
        <w:rPr>
          <w:rFonts w:eastAsia="Times New Roman" w:cs="Times New Roman"/>
          <w:kern w:val="0"/>
          <w:lang w:eastAsia="ru-RU"/>
        </w:rPr>
      </w:pPr>
    </w:p>
    <w:p w:rsidR="000225F0" w:rsidRDefault="000225F0" w:rsidP="00766513">
      <w:pPr>
        <w:suppressAutoHyphens w:val="0"/>
        <w:jc w:val="right"/>
        <w:rPr>
          <w:rFonts w:eastAsia="Times New Roman" w:cs="Times New Roman"/>
          <w:kern w:val="0"/>
          <w:lang w:eastAsia="ru-RU"/>
        </w:rPr>
      </w:pPr>
    </w:p>
    <w:p w:rsidR="000225F0" w:rsidRDefault="000225F0" w:rsidP="00766513">
      <w:pPr>
        <w:suppressAutoHyphens w:val="0"/>
        <w:jc w:val="right"/>
        <w:rPr>
          <w:rFonts w:eastAsia="Times New Roman" w:cs="Times New Roman"/>
          <w:kern w:val="0"/>
          <w:lang w:eastAsia="ru-RU"/>
        </w:rPr>
      </w:pPr>
    </w:p>
    <w:p w:rsidR="00A404E2" w:rsidRDefault="00A404E2" w:rsidP="00766513">
      <w:pPr>
        <w:suppressAutoHyphens w:val="0"/>
        <w:jc w:val="right"/>
        <w:rPr>
          <w:rFonts w:eastAsia="Times New Roman" w:cs="Times New Roman"/>
          <w:kern w:val="0"/>
          <w:lang w:eastAsia="ru-RU"/>
        </w:rPr>
      </w:pPr>
    </w:p>
    <w:p w:rsidR="00766513" w:rsidRDefault="00766513" w:rsidP="00766513">
      <w:pPr>
        <w:suppressAutoHyphens w:val="0"/>
        <w:jc w:val="right"/>
        <w:rPr>
          <w:rFonts w:eastAsia="Times New Roman" w:cs="Times New Roman"/>
          <w:kern w:val="0"/>
          <w:lang w:eastAsia="ru-RU"/>
        </w:rPr>
      </w:pPr>
      <w:r>
        <w:rPr>
          <w:rFonts w:eastAsia="Times New Roman" w:cs="Times New Roman"/>
          <w:kern w:val="0"/>
          <w:lang w:eastAsia="ru-RU"/>
        </w:rPr>
        <w:lastRenderedPageBreak/>
        <w:t>Приложения № 1</w:t>
      </w:r>
    </w:p>
    <w:p w:rsidR="00766513" w:rsidRDefault="005E606F" w:rsidP="00766513">
      <w:pPr>
        <w:suppressAutoHyphens w:val="0"/>
        <w:jc w:val="right"/>
        <w:rPr>
          <w:rFonts w:eastAsia="Times New Roman" w:cs="Times New Roman"/>
          <w:kern w:val="0"/>
          <w:lang w:eastAsia="ru-RU"/>
        </w:rPr>
      </w:pPr>
      <w:r>
        <w:rPr>
          <w:rFonts w:eastAsia="Times New Roman" w:cs="Times New Roman"/>
          <w:kern w:val="0"/>
          <w:lang w:eastAsia="ru-RU"/>
        </w:rPr>
        <w:t>к</w:t>
      </w:r>
      <w:r w:rsidR="00766513">
        <w:rPr>
          <w:rFonts w:eastAsia="Times New Roman" w:cs="Times New Roman"/>
          <w:kern w:val="0"/>
          <w:lang w:eastAsia="ru-RU"/>
        </w:rPr>
        <w:t xml:space="preserve"> договору № _____________</w:t>
      </w:r>
      <w:r w:rsidR="00F25278">
        <w:rPr>
          <w:rFonts w:eastAsia="Times New Roman" w:cs="Times New Roman"/>
          <w:kern w:val="0"/>
          <w:lang w:eastAsia="ru-RU"/>
        </w:rPr>
        <w:t>/______</w:t>
      </w:r>
      <w:r w:rsidR="00766513">
        <w:rPr>
          <w:rFonts w:eastAsia="Times New Roman" w:cs="Times New Roman"/>
          <w:kern w:val="0"/>
          <w:lang w:eastAsia="ru-RU"/>
        </w:rPr>
        <w:t xml:space="preserve">____ </w:t>
      </w:r>
    </w:p>
    <w:p w:rsidR="00766513" w:rsidRDefault="00F25278" w:rsidP="00766513">
      <w:pPr>
        <w:suppressAutoHyphens w:val="0"/>
        <w:jc w:val="right"/>
        <w:rPr>
          <w:rFonts w:eastAsia="Times New Roman" w:cs="Times New Roman"/>
          <w:kern w:val="0"/>
          <w:lang w:eastAsia="ru-RU"/>
        </w:rPr>
      </w:pPr>
      <w:r>
        <w:rPr>
          <w:rFonts w:eastAsia="Times New Roman" w:cs="Times New Roman"/>
          <w:kern w:val="0"/>
          <w:lang w:eastAsia="ru-RU"/>
        </w:rPr>
        <w:t>о</w:t>
      </w:r>
      <w:r w:rsidR="00766513">
        <w:rPr>
          <w:rFonts w:eastAsia="Times New Roman" w:cs="Times New Roman"/>
          <w:kern w:val="0"/>
          <w:lang w:eastAsia="ru-RU"/>
        </w:rPr>
        <w:t>т __________________ 201</w:t>
      </w:r>
      <w:r>
        <w:rPr>
          <w:rFonts w:eastAsia="Times New Roman" w:cs="Times New Roman"/>
          <w:kern w:val="0"/>
          <w:lang w:eastAsia="ru-RU"/>
        </w:rPr>
        <w:t>4</w:t>
      </w:r>
    </w:p>
    <w:p w:rsidR="00766513" w:rsidRDefault="00766513" w:rsidP="00766513">
      <w:pPr>
        <w:suppressAutoHyphens w:val="0"/>
        <w:rPr>
          <w:rFonts w:eastAsia="Times New Roman" w:cs="Times New Roman"/>
          <w:kern w:val="0"/>
          <w:lang w:eastAsia="ru-RU"/>
        </w:rPr>
      </w:pPr>
    </w:p>
    <w:p w:rsidR="00766513" w:rsidRPr="00766513" w:rsidRDefault="00766513" w:rsidP="00766513">
      <w:pPr>
        <w:suppressAutoHyphens w:val="0"/>
        <w:jc w:val="center"/>
        <w:rPr>
          <w:rFonts w:eastAsia="Times New Roman" w:cs="Times New Roman"/>
          <w:b/>
          <w:kern w:val="0"/>
          <w:sz w:val="32"/>
          <w:szCs w:val="32"/>
          <w:lang w:eastAsia="ru-RU"/>
        </w:rPr>
      </w:pPr>
      <w:r>
        <w:rPr>
          <w:rFonts w:eastAsia="Times New Roman" w:cs="Times New Roman"/>
          <w:b/>
          <w:kern w:val="0"/>
          <w:sz w:val="32"/>
          <w:szCs w:val="32"/>
          <w:lang w:eastAsia="ru-RU"/>
        </w:rPr>
        <w:t>Перечень объектов</w:t>
      </w:r>
      <w:r w:rsidRPr="00766513">
        <w:rPr>
          <w:rFonts w:eastAsia="Times New Roman" w:cs="Times New Roman"/>
          <w:b/>
          <w:kern w:val="0"/>
          <w:sz w:val="32"/>
          <w:szCs w:val="32"/>
          <w:lang w:eastAsia="ru-RU"/>
        </w:rPr>
        <w:t xml:space="preserve"> капитальных ремонтов </w:t>
      </w:r>
      <w:r w:rsidR="009C52C6">
        <w:rPr>
          <w:rFonts w:eastAsia="Times New Roman" w:cs="Times New Roman"/>
          <w:b/>
          <w:kern w:val="0"/>
          <w:sz w:val="32"/>
          <w:szCs w:val="32"/>
          <w:lang w:eastAsia="ru-RU"/>
        </w:rPr>
        <w:t>О</w:t>
      </w:r>
      <w:r w:rsidR="00F25278">
        <w:rPr>
          <w:rFonts w:eastAsia="Times New Roman" w:cs="Times New Roman"/>
          <w:b/>
          <w:kern w:val="0"/>
          <w:sz w:val="32"/>
          <w:szCs w:val="32"/>
          <w:lang w:eastAsia="ru-RU"/>
        </w:rPr>
        <w:t>О</w:t>
      </w:r>
      <w:r w:rsidRPr="00766513">
        <w:rPr>
          <w:rFonts w:eastAsia="Times New Roman" w:cs="Times New Roman"/>
          <w:b/>
          <w:kern w:val="0"/>
          <w:sz w:val="32"/>
          <w:szCs w:val="32"/>
          <w:lang w:eastAsia="ru-RU"/>
        </w:rPr>
        <w:t>О «</w:t>
      </w:r>
      <w:r w:rsidR="009C52C6">
        <w:rPr>
          <w:rFonts w:eastAsia="Times New Roman" w:cs="Times New Roman"/>
          <w:b/>
          <w:kern w:val="0"/>
          <w:sz w:val="32"/>
          <w:szCs w:val="32"/>
          <w:lang w:eastAsia="ru-RU"/>
        </w:rPr>
        <w:t>ГЭС</w:t>
      </w:r>
      <w:r w:rsidRPr="00766513">
        <w:rPr>
          <w:rFonts w:eastAsia="Times New Roman" w:cs="Times New Roman"/>
          <w:b/>
          <w:kern w:val="0"/>
          <w:sz w:val="32"/>
          <w:szCs w:val="32"/>
          <w:lang w:eastAsia="ru-RU"/>
        </w:rPr>
        <w:t>» на 201</w:t>
      </w:r>
      <w:r w:rsidR="009C52C6">
        <w:rPr>
          <w:rFonts w:eastAsia="Times New Roman" w:cs="Times New Roman"/>
          <w:b/>
          <w:kern w:val="0"/>
          <w:sz w:val="32"/>
          <w:szCs w:val="32"/>
          <w:lang w:eastAsia="ru-RU"/>
        </w:rPr>
        <w:t>5</w:t>
      </w:r>
      <w:r w:rsidRPr="00766513">
        <w:rPr>
          <w:rFonts w:eastAsia="Times New Roman" w:cs="Times New Roman"/>
          <w:b/>
          <w:kern w:val="0"/>
          <w:sz w:val="32"/>
          <w:szCs w:val="32"/>
          <w:lang w:eastAsia="ru-RU"/>
        </w:rPr>
        <w:t xml:space="preserve"> год</w:t>
      </w:r>
    </w:p>
    <w:p w:rsidR="00766513" w:rsidRDefault="00766513" w:rsidP="00766513">
      <w:pPr>
        <w:suppressAutoHyphens w:val="0"/>
        <w:rPr>
          <w:rFonts w:eastAsia="Times New Roman" w:cs="Times New Roman"/>
          <w:kern w:val="0"/>
          <w:lang w:eastAsia="ru-RU"/>
        </w:rPr>
      </w:pPr>
    </w:p>
    <w:tbl>
      <w:tblPr>
        <w:tblW w:w="10180" w:type="dxa"/>
        <w:tblInd w:w="-34" w:type="dxa"/>
        <w:tblLook w:val="04A0" w:firstRow="1" w:lastRow="0" w:firstColumn="1" w:lastColumn="0" w:noHBand="0" w:noVBand="1"/>
      </w:tblPr>
      <w:tblGrid>
        <w:gridCol w:w="540"/>
        <w:gridCol w:w="3118"/>
        <w:gridCol w:w="3777"/>
        <w:gridCol w:w="1335"/>
        <w:gridCol w:w="1410"/>
      </w:tblGrid>
      <w:tr w:rsidR="009C52C6" w:rsidRPr="003462F3">
        <w:trPr>
          <w:trHeight w:val="1073"/>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 п/п</w:t>
            </w:r>
          </w:p>
        </w:tc>
        <w:tc>
          <w:tcPr>
            <w:tcW w:w="3146" w:type="dxa"/>
            <w:tcBorders>
              <w:top w:val="single" w:sz="4" w:space="0" w:color="auto"/>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Наименование, адрес объекта</w:t>
            </w:r>
          </w:p>
        </w:tc>
        <w:tc>
          <w:tcPr>
            <w:tcW w:w="3827" w:type="dxa"/>
            <w:tcBorders>
              <w:top w:val="single" w:sz="4" w:space="0" w:color="auto"/>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Наименование ремонта</w:t>
            </w:r>
          </w:p>
        </w:tc>
        <w:tc>
          <w:tcPr>
            <w:tcW w:w="1335" w:type="dxa"/>
            <w:tcBorders>
              <w:top w:val="single" w:sz="4" w:space="0" w:color="auto"/>
              <w:left w:val="nil"/>
              <w:bottom w:val="single" w:sz="4" w:space="0" w:color="auto"/>
              <w:right w:val="single" w:sz="4" w:space="0" w:color="auto"/>
            </w:tcBorders>
            <w:shd w:val="clear" w:color="auto" w:fill="auto"/>
          </w:tcPr>
          <w:p w:rsidR="009C52C6" w:rsidRPr="00CE331D" w:rsidRDefault="009C52C6" w:rsidP="009C52C6">
            <w:pPr>
              <w:jc w:val="center"/>
            </w:pPr>
            <w:r w:rsidRPr="00CE331D">
              <w:t>Сметная стоимость, руб. без НДС</w:t>
            </w:r>
          </w:p>
        </w:tc>
        <w:tc>
          <w:tcPr>
            <w:tcW w:w="1332" w:type="dxa"/>
            <w:tcBorders>
              <w:top w:val="single" w:sz="4" w:space="0" w:color="auto"/>
              <w:left w:val="nil"/>
              <w:bottom w:val="single" w:sz="4" w:space="0" w:color="auto"/>
              <w:right w:val="single" w:sz="4" w:space="0" w:color="auto"/>
            </w:tcBorders>
            <w:shd w:val="clear" w:color="auto" w:fill="auto"/>
          </w:tcPr>
          <w:p w:rsidR="009C52C6" w:rsidRDefault="00115D27" w:rsidP="00115D27">
            <w:pPr>
              <w:jc w:val="center"/>
            </w:pPr>
            <w:r>
              <w:t>Договорная стоимость</w:t>
            </w:r>
            <w:r w:rsidR="009C52C6" w:rsidRPr="00CE331D">
              <w:t xml:space="preserve">, руб. </w:t>
            </w:r>
            <w:r>
              <w:t>без</w:t>
            </w:r>
            <w:r w:rsidR="009C52C6" w:rsidRPr="00CE331D">
              <w:t xml:space="preserve"> НДС</w:t>
            </w: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345</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348</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349</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353</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КЛ-10 кВ  Ф 10-336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КЛ-10 кВ  Ф 12-305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7</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418</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РУ-0,4 кВ</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8</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431</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РУ-0,4 кВ</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9</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434</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РУ-0,4 кВ</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721"/>
        </w:trPr>
        <w:tc>
          <w:tcPr>
            <w:tcW w:w="540" w:type="dxa"/>
            <w:tcBorders>
              <w:top w:val="nil"/>
              <w:left w:val="single" w:sz="4" w:space="0" w:color="auto"/>
              <w:bottom w:val="single" w:sz="4" w:space="0" w:color="auto"/>
              <w:right w:val="single" w:sz="4" w:space="0" w:color="auto"/>
            </w:tcBorders>
            <w:shd w:val="clear" w:color="auto" w:fill="auto"/>
            <w:noWrap/>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10</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436</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Замена деревянных дверей на металлические РУ-6 кВ, РУ-0,4 кВ, ТМ-1, ТМ-2</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11</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447</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12</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448</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13</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450</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14</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451</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15</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452</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16</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453</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17</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454</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18</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457</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19</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458</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20</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459</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21</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460</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630"/>
        </w:trPr>
        <w:tc>
          <w:tcPr>
            <w:tcW w:w="540" w:type="dxa"/>
            <w:tcBorders>
              <w:top w:val="nil"/>
              <w:left w:val="single" w:sz="4" w:space="0" w:color="auto"/>
              <w:bottom w:val="single" w:sz="4" w:space="0" w:color="auto"/>
              <w:right w:val="single" w:sz="4" w:space="0" w:color="auto"/>
            </w:tcBorders>
            <w:shd w:val="clear" w:color="auto" w:fill="auto"/>
            <w:noWrap/>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22</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461</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Замена деревянных дверей на металлические РУ-0,4 кВ, ТМ</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23</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461</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24</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462</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25</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463</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26</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464</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27</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465</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578"/>
        </w:trPr>
        <w:tc>
          <w:tcPr>
            <w:tcW w:w="540" w:type="dxa"/>
            <w:tcBorders>
              <w:top w:val="nil"/>
              <w:left w:val="single" w:sz="4" w:space="0" w:color="auto"/>
              <w:bottom w:val="single" w:sz="4" w:space="0" w:color="auto"/>
              <w:right w:val="single" w:sz="4" w:space="0" w:color="auto"/>
            </w:tcBorders>
            <w:shd w:val="clear" w:color="auto" w:fill="auto"/>
            <w:noWrap/>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28</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466</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РУ-6 кВ, РУ-0,4 кВ, ТМ-1, ТМ-2</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412"/>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29</w:t>
            </w:r>
          </w:p>
        </w:tc>
        <w:tc>
          <w:tcPr>
            <w:tcW w:w="314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468</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Замена деревянных дверей на металлические РУ-6 кВ, ТМ-2</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30</w:t>
            </w:r>
          </w:p>
        </w:tc>
        <w:tc>
          <w:tcPr>
            <w:tcW w:w="314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468</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31</w:t>
            </w:r>
          </w:p>
        </w:tc>
        <w:tc>
          <w:tcPr>
            <w:tcW w:w="314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469</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32</w:t>
            </w:r>
          </w:p>
        </w:tc>
        <w:tc>
          <w:tcPr>
            <w:tcW w:w="314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470</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33</w:t>
            </w:r>
          </w:p>
        </w:tc>
        <w:tc>
          <w:tcPr>
            <w:tcW w:w="314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471</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lastRenderedPageBreak/>
              <w:t>34</w:t>
            </w:r>
          </w:p>
        </w:tc>
        <w:tc>
          <w:tcPr>
            <w:tcW w:w="314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472</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35</w:t>
            </w:r>
          </w:p>
        </w:tc>
        <w:tc>
          <w:tcPr>
            <w:tcW w:w="314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ТП № 481 </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614"/>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36</w:t>
            </w:r>
          </w:p>
        </w:tc>
        <w:tc>
          <w:tcPr>
            <w:tcW w:w="314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486</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Замена деревянных дверей на металлические РУ-6 кВ, 0,4 кВ, ТМ-1,2</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566"/>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37</w:t>
            </w:r>
          </w:p>
        </w:tc>
        <w:tc>
          <w:tcPr>
            <w:tcW w:w="3146" w:type="dxa"/>
            <w:tcBorders>
              <w:top w:val="single" w:sz="4" w:space="0" w:color="auto"/>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487</w:t>
            </w:r>
          </w:p>
        </w:tc>
        <w:tc>
          <w:tcPr>
            <w:tcW w:w="3827" w:type="dxa"/>
            <w:tcBorders>
              <w:top w:val="single" w:sz="4" w:space="0" w:color="auto"/>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Замена деревянных дверей на металлические РУ-6 кВ, 0,4 кВ, ТМ-1,2</w:t>
            </w:r>
          </w:p>
        </w:tc>
        <w:tc>
          <w:tcPr>
            <w:tcW w:w="1335" w:type="dxa"/>
            <w:tcBorders>
              <w:top w:val="single" w:sz="4" w:space="0" w:color="auto"/>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38</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КЛ-6 кВ ф. 8-424</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39</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КЛ-6 кВ ф. 22-429</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40</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КЛ-6 кВ ф. 18-462</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41</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КЛ-6 кВ ф. 3-410</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42</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 13-РП-18-1, ф. 5-РП-18-2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43</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КЛ-6 кВ ф. 13-444</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44</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Ф.7-401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45</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КЛ- 6 КВ Ф.9-428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46</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 КЛ-6 КВ Ф.2-457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47</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КЛ- 6 КВ Ф.12-464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48</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КЛ- 6 КВ Ф.13-466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49</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Ф.21-512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50</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Ф.13-509-1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51</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Ф.21-ТРАМВАЙНАЯ-1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52</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Ф.8-ТРАМВАЙНАЯ2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53</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Ф.29-491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54</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814</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РУ-0,4 кВ</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55</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820</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56</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821</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57</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822</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58</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824</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59</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825</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60</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826</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61</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851</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62</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856</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РУ-10 кВ</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149"/>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63</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ТП № 858</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Бетонирование пола РУ-10 кВ</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64</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КЛ-10 кВ ф. 10-2-РП-1</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65</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КЛ-10 КВ Ф.17-852-2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66</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КЛ-10 КВ Ф.16-808-2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67</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  Ф 15-271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nil"/>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68</w:t>
            </w:r>
          </w:p>
        </w:tc>
        <w:tc>
          <w:tcPr>
            <w:tcW w:w="3146"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 5-СМИ-1 </w:t>
            </w:r>
          </w:p>
        </w:tc>
        <w:tc>
          <w:tcPr>
            <w:tcW w:w="3827"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nil"/>
              <w:left w:val="nil"/>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69</w:t>
            </w:r>
          </w:p>
        </w:tc>
        <w:tc>
          <w:tcPr>
            <w:tcW w:w="314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 xml:space="preserve">КЛ-6 кВ, Ф.18-46 </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КЛ с заменой кабеля</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70</w:t>
            </w:r>
          </w:p>
        </w:tc>
        <w:tc>
          <w:tcPr>
            <w:tcW w:w="314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РП № 7</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71</w:t>
            </w:r>
          </w:p>
        </w:tc>
        <w:tc>
          <w:tcPr>
            <w:tcW w:w="314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РП № 12</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72</w:t>
            </w:r>
          </w:p>
        </w:tc>
        <w:tc>
          <w:tcPr>
            <w:tcW w:w="314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РП № 21</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r w:rsidR="009C52C6" w:rsidRPr="003462F3">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C52C6" w:rsidRPr="003462F3" w:rsidRDefault="009C52C6" w:rsidP="009C52C6">
            <w:pPr>
              <w:suppressAutoHyphens w:val="0"/>
              <w:jc w:val="center"/>
              <w:rPr>
                <w:rFonts w:eastAsia="Times New Roman" w:cs="Times New Roman"/>
                <w:kern w:val="0"/>
                <w:lang w:eastAsia="ru-RU" w:bidi="ar-SA"/>
              </w:rPr>
            </w:pPr>
            <w:r w:rsidRPr="003462F3">
              <w:rPr>
                <w:rFonts w:eastAsia="Times New Roman" w:cs="Times New Roman"/>
                <w:kern w:val="0"/>
                <w:lang w:eastAsia="ru-RU" w:bidi="ar-SA"/>
              </w:rPr>
              <w:t>73</w:t>
            </w:r>
          </w:p>
        </w:tc>
        <w:tc>
          <w:tcPr>
            <w:tcW w:w="3146"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Подстанция № 6</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rPr>
                <w:rFonts w:eastAsia="Times New Roman" w:cs="Times New Roman"/>
                <w:kern w:val="0"/>
                <w:lang w:eastAsia="ru-RU" w:bidi="ar-SA"/>
              </w:rPr>
            </w:pPr>
            <w:r w:rsidRPr="003462F3">
              <w:rPr>
                <w:rFonts w:eastAsia="Times New Roman" w:cs="Times New Roman"/>
                <w:kern w:val="0"/>
                <w:lang w:eastAsia="ru-RU" w:bidi="ar-SA"/>
              </w:rPr>
              <w:t>Ремонт мягкой кровли</w:t>
            </w:r>
          </w:p>
        </w:tc>
        <w:tc>
          <w:tcPr>
            <w:tcW w:w="1335"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tcPr>
          <w:p w:rsidR="009C52C6" w:rsidRPr="003462F3" w:rsidRDefault="009C52C6" w:rsidP="009C52C6">
            <w:pPr>
              <w:suppressAutoHyphens w:val="0"/>
              <w:jc w:val="center"/>
              <w:rPr>
                <w:rFonts w:eastAsia="Times New Roman" w:cs="Times New Roman"/>
                <w:kern w:val="0"/>
                <w:lang w:eastAsia="ru-RU" w:bidi="ar-SA"/>
              </w:rPr>
            </w:pPr>
          </w:p>
        </w:tc>
      </w:tr>
    </w:tbl>
    <w:p w:rsidR="009C52C6" w:rsidRDefault="009C52C6" w:rsidP="007879D8">
      <w:pPr>
        <w:suppressAutoHyphens w:val="0"/>
        <w:jc w:val="right"/>
        <w:rPr>
          <w:rFonts w:eastAsia="Times New Roman" w:cs="Times New Roman"/>
          <w:kern w:val="0"/>
          <w:lang w:eastAsia="ru-RU"/>
        </w:rPr>
      </w:pPr>
    </w:p>
    <w:p w:rsidR="00784198" w:rsidRDefault="00784198" w:rsidP="007879D8">
      <w:pPr>
        <w:suppressAutoHyphens w:val="0"/>
        <w:jc w:val="right"/>
        <w:rPr>
          <w:rFonts w:eastAsia="Times New Roman" w:cs="Times New Roman"/>
          <w:kern w:val="0"/>
          <w:lang w:eastAsia="ru-RU"/>
        </w:rPr>
      </w:pPr>
    </w:p>
    <w:p w:rsidR="007879D8" w:rsidRDefault="007879D8" w:rsidP="007879D8">
      <w:pPr>
        <w:suppressAutoHyphens w:val="0"/>
        <w:jc w:val="right"/>
        <w:rPr>
          <w:rFonts w:eastAsia="Times New Roman" w:cs="Times New Roman"/>
          <w:kern w:val="0"/>
          <w:lang w:eastAsia="ru-RU"/>
        </w:rPr>
      </w:pPr>
      <w:r>
        <w:rPr>
          <w:rFonts w:eastAsia="Times New Roman" w:cs="Times New Roman"/>
          <w:kern w:val="0"/>
          <w:lang w:eastAsia="ru-RU"/>
        </w:rPr>
        <w:t xml:space="preserve">Приложения № ____ </w:t>
      </w:r>
    </w:p>
    <w:p w:rsidR="007879D8" w:rsidRDefault="00F25278" w:rsidP="007879D8">
      <w:pPr>
        <w:suppressAutoHyphens w:val="0"/>
        <w:jc w:val="right"/>
        <w:rPr>
          <w:rFonts w:eastAsia="Times New Roman" w:cs="Times New Roman"/>
          <w:kern w:val="0"/>
          <w:lang w:eastAsia="ru-RU"/>
        </w:rPr>
      </w:pPr>
      <w:r>
        <w:rPr>
          <w:rFonts w:eastAsia="Times New Roman" w:cs="Times New Roman"/>
          <w:kern w:val="0"/>
          <w:lang w:eastAsia="ru-RU"/>
        </w:rPr>
        <w:t>к</w:t>
      </w:r>
      <w:r w:rsidR="007879D8">
        <w:rPr>
          <w:rFonts w:eastAsia="Times New Roman" w:cs="Times New Roman"/>
          <w:kern w:val="0"/>
          <w:lang w:eastAsia="ru-RU"/>
        </w:rPr>
        <w:t xml:space="preserve"> договору № ____________</w:t>
      </w:r>
      <w:r>
        <w:rPr>
          <w:rFonts w:eastAsia="Times New Roman" w:cs="Times New Roman"/>
          <w:kern w:val="0"/>
          <w:lang w:eastAsia="ru-RU"/>
        </w:rPr>
        <w:t>/_______</w:t>
      </w:r>
      <w:r w:rsidR="007879D8">
        <w:rPr>
          <w:rFonts w:eastAsia="Times New Roman" w:cs="Times New Roman"/>
          <w:kern w:val="0"/>
          <w:lang w:eastAsia="ru-RU"/>
        </w:rPr>
        <w:t xml:space="preserve">_____ </w:t>
      </w:r>
    </w:p>
    <w:p w:rsidR="007879D8" w:rsidRDefault="00F25278" w:rsidP="007879D8">
      <w:pPr>
        <w:suppressAutoHyphens w:val="0"/>
        <w:jc w:val="right"/>
        <w:rPr>
          <w:rFonts w:eastAsia="Times New Roman" w:cs="Times New Roman"/>
          <w:kern w:val="0"/>
          <w:lang w:eastAsia="ru-RU"/>
        </w:rPr>
      </w:pPr>
      <w:r>
        <w:rPr>
          <w:rFonts w:eastAsia="Times New Roman" w:cs="Times New Roman"/>
          <w:kern w:val="0"/>
          <w:lang w:eastAsia="ru-RU"/>
        </w:rPr>
        <w:t>о</w:t>
      </w:r>
      <w:r w:rsidR="007879D8">
        <w:rPr>
          <w:rFonts w:eastAsia="Times New Roman" w:cs="Times New Roman"/>
          <w:kern w:val="0"/>
          <w:lang w:eastAsia="ru-RU"/>
        </w:rPr>
        <w:t>т __________________ 201</w:t>
      </w:r>
      <w:r>
        <w:rPr>
          <w:rFonts w:eastAsia="Times New Roman" w:cs="Times New Roman"/>
          <w:kern w:val="0"/>
          <w:lang w:eastAsia="ru-RU"/>
        </w:rPr>
        <w:t>4</w:t>
      </w:r>
    </w:p>
    <w:p w:rsidR="007879D8" w:rsidRDefault="007879D8" w:rsidP="00DD7113">
      <w:pPr>
        <w:suppressAutoHyphens w:val="0"/>
        <w:rPr>
          <w:rFonts w:eastAsia="Times New Roman" w:cs="Times New Roman"/>
          <w:kern w:val="0"/>
          <w:lang w:eastAsia="ru-RU"/>
        </w:rPr>
      </w:pPr>
    </w:p>
    <w:p w:rsidR="007879D8" w:rsidRDefault="007879D8" w:rsidP="00DD7113">
      <w:pPr>
        <w:suppressAutoHyphens w:val="0"/>
        <w:rPr>
          <w:rFonts w:eastAsia="Times New Roman" w:cs="Times New Roman"/>
          <w:kern w:val="0"/>
          <w:lang w:eastAsia="ru-RU"/>
        </w:rPr>
      </w:pPr>
    </w:p>
    <w:p w:rsidR="007879D8" w:rsidRDefault="007879D8" w:rsidP="00DD7113">
      <w:pPr>
        <w:suppressAutoHyphens w:val="0"/>
        <w:rPr>
          <w:rFonts w:eastAsia="Times New Roman" w:cs="Times New Roman"/>
          <w:kern w:val="0"/>
          <w:lang w:eastAsia="ru-RU"/>
        </w:rPr>
      </w:pPr>
    </w:p>
    <w:p w:rsidR="00766513" w:rsidRDefault="00766513" w:rsidP="00766513">
      <w:pPr>
        <w:suppressAutoHyphens w:val="0"/>
        <w:jc w:val="center"/>
        <w:rPr>
          <w:rFonts w:eastAsia="Times New Roman" w:cs="Times New Roman"/>
          <w:kern w:val="0"/>
          <w:lang w:eastAsia="ru-RU"/>
        </w:rPr>
      </w:pPr>
    </w:p>
    <w:p w:rsidR="00766513" w:rsidRDefault="00766513" w:rsidP="00766513">
      <w:pPr>
        <w:suppressAutoHyphens w:val="0"/>
        <w:jc w:val="center"/>
        <w:rPr>
          <w:rFonts w:eastAsia="Times New Roman" w:cs="Times New Roman"/>
          <w:kern w:val="0"/>
          <w:lang w:eastAsia="ru-RU"/>
        </w:rPr>
      </w:pPr>
    </w:p>
    <w:p w:rsidR="00766513" w:rsidRDefault="00766513" w:rsidP="00766513">
      <w:pPr>
        <w:suppressAutoHyphens w:val="0"/>
        <w:jc w:val="center"/>
        <w:rPr>
          <w:rFonts w:eastAsia="Times New Roman" w:cs="Times New Roman"/>
          <w:kern w:val="0"/>
          <w:lang w:eastAsia="ru-RU"/>
        </w:rPr>
      </w:pPr>
    </w:p>
    <w:p w:rsidR="00766513" w:rsidRDefault="00766513" w:rsidP="00766513">
      <w:pPr>
        <w:suppressAutoHyphens w:val="0"/>
        <w:jc w:val="center"/>
        <w:rPr>
          <w:rFonts w:eastAsia="Times New Roman" w:cs="Times New Roman"/>
          <w:kern w:val="0"/>
          <w:lang w:eastAsia="ru-RU"/>
        </w:rPr>
      </w:pPr>
    </w:p>
    <w:p w:rsidR="00766513" w:rsidRDefault="00766513" w:rsidP="00766513">
      <w:pPr>
        <w:suppressAutoHyphens w:val="0"/>
        <w:jc w:val="center"/>
        <w:rPr>
          <w:rFonts w:eastAsia="Times New Roman" w:cs="Times New Roman"/>
          <w:kern w:val="0"/>
          <w:lang w:eastAsia="ru-RU"/>
        </w:rPr>
      </w:pPr>
    </w:p>
    <w:p w:rsidR="00766513" w:rsidRDefault="00766513" w:rsidP="00766513">
      <w:pPr>
        <w:suppressAutoHyphens w:val="0"/>
        <w:jc w:val="center"/>
        <w:rPr>
          <w:rFonts w:eastAsia="Times New Roman" w:cs="Times New Roman"/>
          <w:kern w:val="0"/>
          <w:lang w:eastAsia="ru-RU"/>
        </w:rPr>
      </w:pPr>
    </w:p>
    <w:p w:rsidR="00766513" w:rsidRDefault="00766513" w:rsidP="00766513">
      <w:pPr>
        <w:suppressAutoHyphens w:val="0"/>
        <w:jc w:val="center"/>
        <w:rPr>
          <w:rFonts w:eastAsia="Times New Roman" w:cs="Times New Roman"/>
          <w:kern w:val="0"/>
          <w:lang w:eastAsia="ru-RU"/>
        </w:rPr>
      </w:pPr>
    </w:p>
    <w:p w:rsidR="00766513" w:rsidRDefault="00766513" w:rsidP="00766513">
      <w:pPr>
        <w:suppressAutoHyphens w:val="0"/>
        <w:jc w:val="center"/>
        <w:rPr>
          <w:rFonts w:eastAsia="Times New Roman" w:cs="Times New Roman"/>
          <w:kern w:val="0"/>
          <w:lang w:eastAsia="ru-RU"/>
        </w:rPr>
      </w:pPr>
    </w:p>
    <w:p w:rsidR="00766513" w:rsidRDefault="00766513" w:rsidP="00766513">
      <w:pPr>
        <w:suppressAutoHyphens w:val="0"/>
        <w:jc w:val="center"/>
        <w:rPr>
          <w:rFonts w:eastAsia="Times New Roman" w:cs="Times New Roman"/>
          <w:kern w:val="0"/>
          <w:lang w:eastAsia="ru-RU"/>
        </w:rPr>
      </w:pPr>
    </w:p>
    <w:p w:rsidR="00766513" w:rsidRDefault="00766513" w:rsidP="00766513">
      <w:pPr>
        <w:suppressAutoHyphens w:val="0"/>
        <w:jc w:val="center"/>
        <w:rPr>
          <w:rFonts w:eastAsia="Times New Roman" w:cs="Times New Roman"/>
          <w:kern w:val="0"/>
          <w:lang w:eastAsia="ru-RU"/>
        </w:rPr>
      </w:pPr>
    </w:p>
    <w:p w:rsidR="00766513" w:rsidRDefault="00766513" w:rsidP="00766513">
      <w:pPr>
        <w:suppressAutoHyphens w:val="0"/>
        <w:jc w:val="center"/>
        <w:rPr>
          <w:rFonts w:eastAsia="Times New Roman" w:cs="Times New Roman"/>
          <w:kern w:val="0"/>
          <w:lang w:eastAsia="ru-RU"/>
        </w:rPr>
      </w:pPr>
    </w:p>
    <w:p w:rsidR="007879D8" w:rsidRDefault="00766513" w:rsidP="00766513">
      <w:pPr>
        <w:suppressAutoHyphens w:val="0"/>
        <w:jc w:val="center"/>
        <w:rPr>
          <w:rFonts w:eastAsia="Times New Roman" w:cs="Times New Roman"/>
          <w:i/>
          <w:kern w:val="0"/>
          <w:lang w:eastAsia="ru-RU"/>
        </w:rPr>
      </w:pPr>
      <w:r w:rsidRPr="00766513">
        <w:rPr>
          <w:rFonts w:eastAsia="Times New Roman" w:cs="Times New Roman"/>
          <w:i/>
          <w:kern w:val="0"/>
          <w:lang w:eastAsia="ru-RU"/>
        </w:rPr>
        <w:t>ЛОКАЛЬНЫЙ СМЕТНЫЙ РАСЧЕТ</w:t>
      </w:r>
      <w:r>
        <w:rPr>
          <w:rFonts w:eastAsia="Times New Roman" w:cs="Times New Roman"/>
          <w:i/>
          <w:kern w:val="0"/>
          <w:lang w:eastAsia="ru-RU"/>
        </w:rPr>
        <w:t xml:space="preserve"> </w:t>
      </w:r>
    </w:p>
    <w:p w:rsidR="00766513" w:rsidRDefault="00766513" w:rsidP="00766513">
      <w:pPr>
        <w:suppressAutoHyphens w:val="0"/>
        <w:jc w:val="center"/>
        <w:rPr>
          <w:rFonts w:eastAsia="Times New Roman" w:cs="Times New Roman"/>
          <w:i/>
          <w:kern w:val="0"/>
          <w:lang w:eastAsia="ru-RU"/>
        </w:rPr>
      </w:pPr>
      <w:r>
        <w:rPr>
          <w:rFonts w:eastAsia="Times New Roman" w:cs="Times New Roman"/>
          <w:i/>
          <w:kern w:val="0"/>
          <w:lang w:eastAsia="ru-RU"/>
        </w:rPr>
        <w:t xml:space="preserve">на каждый объект </w:t>
      </w:r>
    </w:p>
    <w:p w:rsidR="00766513" w:rsidRDefault="00766513" w:rsidP="00766513">
      <w:pPr>
        <w:suppressAutoHyphens w:val="0"/>
        <w:jc w:val="center"/>
        <w:rPr>
          <w:rFonts w:eastAsia="Times New Roman" w:cs="Times New Roman"/>
          <w:i/>
          <w:kern w:val="0"/>
          <w:lang w:eastAsia="ru-RU"/>
        </w:rPr>
      </w:pPr>
    </w:p>
    <w:p w:rsidR="00766513" w:rsidRDefault="00766513" w:rsidP="00766513">
      <w:pPr>
        <w:suppressAutoHyphens w:val="0"/>
        <w:jc w:val="center"/>
        <w:rPr>
          <w:rFonts w:eastAsia="Times New Roman" w:cs="Times New Roman"/>
          <w:i/>
          <w:kern w:val="0"/>
          <w:lang w:eastAsia="ru-RU"/>
        </w:rPr>
      </w:pPr>
    </w:p>
    <w:p w:rsidR="00766513" w:rsidRDefault="00766513" w:rsidP="00766513">
      <w:pPr>
        <w:suppressAutoHyphens w:val="0"/>
        <w:jc w:val="center"/>
        <w:rPr>
          <w:rFonts w:eastAsia="Times New Roman" w:cs="Times New Roman"/>
          <w:i/>
          <w:kern w:val="0"/>
          <w:lang w:eastAsia="ru-RU"/>
        </w:rPr>
      </w:pPr>
    </w:p>
    <w:p w:rsidR="00766513" w:rsidRDefault="00766513" w:rsidP="00766513">
      <w:pPr>
        <w:suppressAutoHyphens w:val="0"/>
        <w:jc w:val="center"/>
        <w:rPr>
          <w:rFonts w:eastAsia="Times New Roman" w:cs="Times New Roman"/>
          <w:i/>
          <w:kern w:val="0"/>
          <w:lang w:eastAsia="ru-RU"/>
        </w:rPr>
      </w:pPr>
    </w:p>
    <w:p w:rsidR="00766513" w:rsidRDefault="00766513" w:rsidP="00766513">
      <w:pPr>
        <w:suppressAutoHyphens w:val="0"/>
        <w:jc w:val="center"/>
        <w:rPr>
          <w:rFonts w:eastAsia="Times New Roman" w:cs="Times New Roman"/>
          <w:i/>
          <w:kern w:val="0"/>
          <w:lang w:eastAsia="ru-RU"/>
        </w:rPr>
      </w:pPr>
    </w:p>
    <w:p w:rsidR="00BB3B2E" w:rsidRDefault="00BB3B2E" w:rsidP="00766513">
      <w:pPr>
        <w:suppressAutoHyphens w:val="0"/>
        <w:jc w:val="center"/>
        <w:rPr>
          <w:rFonts w:eastAsia="Times New Roman" w:cs="Times New Roman"/>
          <w:i/>
          <w:kern w:val="0"/>
          <w:lang w:eastAsia="ru-RU"/>
        </w:rPr>
      </w:pPr>
    </w:p>
    <w:p w:rsidR="00BB3B2E" w:rsidRDefault="00BB3B2E" w:rsidP="00766513">
      <w:pPr>
        <w:suppressAutoHyphens w:val="0"/>
        <w:jc w:val="center"/>
        <w:rPr>
          <w:rFonts w:eastAsia="Times New Roman" w:cs="Times New Roman"/>
          <w:i/>
          <w:kern w:val="0"/>
          <w:lang w:eastAsia="ru-RU"/>
        </w:rPr>
      </w:pPr>
    </w:p>
    <w:p w:rsidR="00BB3B2E" w:rsidRDefault="00BB3B2E" w:rsidP="00766513">
      <w:pPr>
        <w:suppressAutoHyphens w:val="0"/>
        <w:jc w:val="center"/>
        <w:rPr>
          <w:rFonts w:eastAsia="Times New Roman" w:cs="Times New Roman"/>
          <w:i/>
          <w:kern w:val="0"/>
          <w:lang w:eastAsia="ru-RU"/>
        </w:rPr>
      </w:pPr>
    </w:p>
    <w:p w:rsidR="00BB3B2E" w:rsidRDefault="00BB3B2E" w:rsidP="00766513">
      <w:pPr>
        <w:suppressAutoHyphens w:val="0"/>
        <w:jc w:val="center"/>
        <w:rPr>
          <w:rFonts w:eastAsia="Times New Roman" w:cs="Times New Roman"/>
          <w:i/>
          <w:kern w:val="0"/>
          <w:lang w:eastAsia="ru-RU"/>
        </w:rPr>
      </w:pPr>
    </w:p>
    <w:p w:rsidR="00BB3B2E" w:rsidRDefault="00BB3B2E" w:rsidP="00766513">
      <w:pPr>
        <w:suppressAutoHyphens w:val="0"/>
        <w:jc w:val="center"/>
        <w:rPr>
          <w:rFonts w:eastAsia="Times New Roman" w:cs="Times New Roman"/>
          <w:i/>
          <w:kern w:val="0"/>
          <w:lang w:eastAsia="ru-RU"/>
        </w:rPr>
      </w:pPr>
    </w:p>
    <w:p w:rsidR="00BB3B2E" w:rsidRDefault="00BB3B2E" w:rsidP="00766513">
      <w:pPr>
        <w:suppressAutoHyphens w:val="0"/>
        <w:jc w:val="center"/>
        <w:rPr>
          <w:rFonts w:eastAsia="Times New Roman" w:cs="Times New Roman"/>
          <w:i/>
          <w:kern w:val="0"/>
          <w:lang w:eastAsia="ru-RU"/>
        </w:rPr>
      </w:pPr>
    </w:p>
    <w:p w:rsidR="00BB3B2E" w:rsidRDefault="00BB3B2E" w:rsidP="00766513">
      <w:pPr>
        <w:suppressAutoHyphens w:val="0"/>
        <w:jc w:val="center"/>
        <w:rPr>
          <w:rFonts w:eastAsia="Times New Roman" w:cs="Times New Roman"/>
          <w:i/>
          <w:kern w:val="0"/>
          <w:lang w:eastAsia="ru-RU"/>
        </w:rPr>
      </w:pPr>
    </w:p>
    <w:p w:rsidR="00BB3B2E" w:rsidRDefault="00BB3B2E" w:rsidP="00766513">
      <w:pPr>
        <w:suppressAutoHyphens w:val="0"/>
        <w:jc w:val="center"/>
        <w:rPr>
          <w:rFonts w:eastAsia="Times New Roman" w:cs="Times New Roman"/>
          <w:i/>
          <w:kern w:val="0"/>
          <w:lang w:eastAsia="ru-RU"/>
        </w:rPr>
      </w:pPr>
    </w:p>
    <w:p w:rsidR="00BB3B2E" w:rsidRDefault="00BB3B2E" w:rsidP="00766513">
      <w:pPr>
        <w:suppressAutoHyphens w:val="0"/>
        <w:jc w:val="center"/>
        <w:rPr>
          <w:rFonts w:eastAsia="Times New Roman" w:cs="Times New Roman"/>
          <w:i/>
          <w:kern w:val="0"/>
          <w:lang w:eastAsia="ru-RU"/>
        </w:rPr>
      </w:pPr>
    </w:p>
    <w:p w:rsidR="00BB3B2E" w:rsidRDefault="00BB3B2E" w:rsidP="00766513">
      <w:pPr>
        <w:suppressAutoHyphens w:val="0"/>
        <w:jc w:val="center"/>
        <w:rPr>
          <w:rFonts w:eastAsia="Times New Roman" w:cs="Times New Roman"/>
          <w:i/>
          <w:kern w:val="0"/>
          <w:lang w:eastAsia="ru-RU"/>
        </w:rPr>
      </w:pPr>
    </w:p>
    <w:p w:rsidR="00BB3B2E" w:rsidRDefault="00BB3B2E" w:rsidP="00766513">
      <w:pPr>
        <w:suppressAutoHyphens w:val="0"/>
        <w:jc w:val="center"/>
        <w:rPr>
          <w:rFonts w:eastAsia="Times New Roman" w:cs="Times New Roman"/>
          <w:i/>
          <w:kern w:val="0"/>
          <w:lang w:eastAsia="ru-RU"/>
        </w:rPr>
      </w:pPr>
    </w:p>
    <w:p w:rsidR="00BB3B2E" w:rsidRDefault="00BB3B2E" w:rsidP="00766513">
      <w:pPr>
        <w:suppressAutoHyphens w:val="0"/>
        <w:jc w:val="center"/>
        <w:rPr>
          <w:rFonts w:eastAsia="Times New Roman" w:cs="Times New Roman"/>
          <w:i/>
          <w:kern w:val="0"/>
          <w:lang w:eastAsia="ru-RU"/>
        </w:rPr>
      </w:pPr>
    </w:p>
    <w:p w:rsidR="00766513" w:rsidRDefault="00766513" w:rsidP="00766513">
      <w:pPr>
        <w:suppressAutoHyphens w:val="0"/>
        <w:jc w:val="center"/>
        <w:rPr>
          <w:rFonts w:eastAsia="Times New Roman" w:cs="Times New Roman"/>
          <w:i/>
          <w:kern w:val="0"/>
          <w:lang w:eastAsia="ru-RU"/>
        </w:rPr>
      </w:pPr>
    </w:p>
    <w:p w:rsidR="00766513" w:rsidRDefault="00766513" w:rsidP="00766513">
      <w:pPr>
        <w:suppressAutoHyphens w:val="0"/>
        <w:jc w:val="center"/>
        <w:rPr>
          <w:rFonts w:eastAsia="Times New Roman" w:cs="Times New Roman"/>
          <w:i/>
          <w:kern w:val="0"/>
          <w:lang w:eastAsia="ru-RU"/>
        </w:rPr>
      </w:pPr>
    </w:p>
    <w:p w:rsidR="00766513" w:rsidRDefault="00766513" w:rsidP="00766513">
      <w:pPr>
        <w:suppressAutoHyphens w:val="0"/>
        <w:jc w:val="center"/>
        <w:rPr>
          <w:rFonts w:eastAsia="Times New Roman" w:cs="Times New Roman"/>
          <w:i/>
          <w:kern w:val="0"/>
          <w:lang w:eastAsia="ru-RU"/>
        </w:rPr>
      </w:pPr>
    </w:p>
    <w:p w:rsidR="00766513" w:rsidRDefault="00766513" w:rsidP="00766513">
      <w:pPr>
        <w:suppressAutoHyphens w:val="0"/>
        <w:jc w:val="center"/>
        <w:rPr>
          <w:rFonts w:eastAsia="Times New Roman" w:cs="Times New Roman"/>
          <w:i/>
          <w:kern w:val="0"/>
          <w:lang w:eastAsia="ru-RU"/>
        </w:rPr>
      </w:pPr>
    </w:p>
    <w:p w:rsidR="00766513" w:rsidRDefault="00766513" w:rsidP="00766513">
      <w:pPr>
        <w:suppressAutoHyphens w:val="0"/>
        <w:jc w:val="center"/>
        <w:rPr>
          <w:rFonts w:eastAsia="Times New Roman" w:cs="Times New Roman"/>
          <w:i/>
          <w:kern w:val="0"/>
          <w:lang w:eastAsia="ru-RU"/>
        </w:rPr>
      </w:pPr>
    </w:p>
    <w:p w:rsidR="00766513" w:rsidRDefault="00766513" w:rsidP="00766513">
      <w:pPr>
        <w:suppressAutoHyphens w:val="0"/>
        <w:jc w:val="center"/>
        <w:rPr>
          <w:rFonts w:eastAsia="Times New Roman" w:cs="Times New Roman"/>
          <w:i/>
          <w:kern w:val="0"/>
          <w:lang w:eastAsia="ru-RU"/>
        </w:rPr>
      </w:pPr>
    </w:p>
    <w:tbl>
      <w:tblPr>
        <w:tblW w:w="0" w:type="auto"/>
        <w:tblLayout w:type="fixed"/>
        <w:tblCellMar>
          <w:top w:w="55" w:type="dxa"/>
          <w:left w:w="55" w:type="dxa"/>
          <w:bottom w:w="55" w:type="dxa"/>
          <w:right w:w="55" w:type="dxa"/>
        </w:tblCellMar>
        <w:tblLook w:val="0000" w:firstRow="0" w:lastRow="0" w:firstColumn="0" w:lastColumn="0" w:noHBand="0" w:noVBand="0"/>
      </w:tblPr>
      <w:tblGrid>
        <w:gridCol w:w="5097"/>
        <w:gridCol w:w="5098"/>
      </w:tblGrid>
      <w:tr w:rsidR="00766513" w:rsidRPr="00821AE6">
        <w:tc>
          <w:tcPr>
            <w:tcW w:w="5097" w:type="dxa"/>
            <w:tcBorders>
              <w:top w:val="nil"/>
              <w:left w:val="nil"/>
              <w:bottom w:val="nil"/>
              <w:right w:val="nil"/>
            </w:tcBorders>
          </w:tcPr>
          <w:p w:rsidR="00766513" w:rsidRPr="00821AE6" w:rsidRDefault="00766513" w:rsidP="00766513">
            <w:pPr>
              <w:pStyle w:val="TableContents"/>
              <w:jc w:val="both"/>
              <w:rPr>
                <w:b/>
                <w:bCs/>
                <w:sz w:val="24"/>
                <w:szCs w:val="24"/>
              </w:rPr>
            </w:pPr>
            <w:r w:rsidRPr="00821AE6">
              <w:rPr>
                <w:b/>
                <w:bCs/>
                <w:sz w:val="24"/>
                <w:szCs w:val="24"/>
              </w:rPr>
              <w:t xml:space="preserve">Заказчик: </w:t>
            </w:r>
          </w:p>
          <w:p w:rsidR="00766513" w:rsidRPr="00821AE6" w:rsidRDefault="00200049" w:rsidP="00766513">
            <w:pPr>
              <w:rPr>
                <w:rFonts w:cs="Times New Roman"/>
                <w:b/>
                <w:bCs/>
              </w:rPr>
            </w:pPr>
            <w:r>
              <w:rPr>
                <w:rFonts w:cs="Times New Roman"/>
                <w:b/>
                <w:bCs/>
              </w:rPr>
              <w:t>ОО</w:t>
            </w:r>
            <w:r w:rsidR="00F527E4">
              <w:rPr>
                <w:rFonts w:cs="Times New Roman"/>
                <w:b/>
                <w:bCs/>
              </w:rPr>
              <w:t>О «ГЭС</w:t>
            </w:r>
            <w:r w:rsidR="00766513" w:rsidRPr="00821AE6">
              <w:rPr>
                <w:rFonts w:cs="Times New Roman"/>
                <w:b/>
                <w:bCs/>
              </w:rPr>
              <w:t xml:space="preserve">» </w:t>
            </w:r>
          </w:p>
          <w:p w:rsidR="00766513" w:rsidRPr="00821AE6" w:rsidRDefault="00766513" w:rsidP="00766513">
            <w:pPr>
              <w:pStyle w:val="a0"/>
              <w:rPr>
                <w:szCs w:val="24"/>
              </w:rPr>
            </w:pPr>
          </w:p>
          <w:p w:rsidR="00766513" w:rsidRPr="00821AE6" w:rsidRDefault="00766513" w:rsidP="00766513">
            <w:pPr>
              <w:pStyle w:val="a0"/>
              <w:rPr>
                <w:szCs w:val="24"/>
              </w:rPr>
            </w:pPr>
          </w:p>
          <w:p w:rsidR="00766513" w:rsidRPr="00821AE6" w:rsidRDefault="00766513" w:rsidP="00766513">
            <w:pPr>
              <w:pStyle w:val="a0"/>
              <w:rPr>
                <w:szCs w:val="24"/>
              </w:rPr>
            </w:pPr>
            <w:r w:rsidRPr="00821AE6">
              <w:rPr>
                <w:szCs w:val="24"/>
              </w:rPr>
              <w:t>___________________</w:t>
            </w:r>
            <w:r>
              <w:rPr>
                <w:szCs w:val="24"/>
              </w:rPr>
              <w:t>/___________/</w:t>
            </w:r>
          </w:p>
        </w:tc>
        <w:tc>
          <w:tcPr>
            <w:tcW w:w="5098" w:type="dxa"/>
            <w:tcBorders>
              <w:top w:val="nil"/>
              <w:left w:val="nil"/>
              <w:bottom w:val="nil"/>
              <w:right w:val="nil"/>
            </w:tcBorders>
          </w:tcPr>
          <w:p w:rsidR="00766513" w:rsidRPr="00821AE6" w:rsidRDefault="00766513" w:rsidP="00766513">
            <w:pPr>
              <w:pStyle w:val="TableContents"/>
              <w:jc w:val="both"/>
              <w:rPr>
                <w:b/>
                <w:bCs/>
                <w:sz w:val="24"/>
                <w:szCs w:val="24"/>
              </w:rPr>
            </w:pPr>
            <w:r w:rsidRPr="00821AE6">
              <w:rPr>
                <w:b/>
                <w:bCs/>
                <w:sz w:val="24"/>
                <w:szCs w:val="24"/>
              </w:rPr>
              <w:t>Генеральный подрядчик:</w:t>
            </w:r>
          </w:p>
          <w:p w:rsidR="00766513" w:rsidRDefault="00766513" w:rsidP="00766513">
            <w:pPr>
              <w:pStyle w:val="TableContents"/>
              <w:jc w:val="both"/>
              <w:rPr>
                <w:b/>
                <w:bCs/>
                <w:sz w:val="24"/>
                <w:szCs w:val="24"/>
              </w:rPr>
            </w:pPr>
            <w:r w:rsidRPr="00821AE6">
              <w:rPr>
                <w:b/>
                <w:bCs/>
                <w:sz w:val="24"/>
                <w:szCs w:val="24"/>
              </w:rPr>
              <w:t xml:space="preserve"> </w:t>
            </w:r>
          </w:p>
          <w:p w:rsidR="00766513" w:rsidRDefault="00766513" w:rsidP="00766513">
            <w:pPr>
              <w:pStyle w:val="TableContents"/>
              <w:jc w:val="both"/>
              <w:rPr>
                <w:b/>
                <w:bCs/>
                <w:sz w:val="24"/>
                <w:szCs w:val="24"/>
              </w:rPr>
            </w:pPr>
          </w:p>
          <w:p w:rsidR="00766513" w:rsidRDefault="00766513" w:rsidP="00766513">
            <w:pPr>
              <w:rPr>
                <w:rFonts w:cs="Times New Roman"/>
              </w:rPr>
            </w:pPr>
          </w:p>
          <w:p w:rsidR="00766513" w:rsidRPr="00821AE6" w:rsidRDefault="00766513" w:rsidP="00766513">
            <w:pPr>
              <w:rPr>
                <w:rFonts w:cs="Times New Roman"/>
              </w:rPr>
            </w:pPr>
          </w:p>
          <w:p w:rsidR="00766513" w:rsidRPr="00821AE6" w:rsidRDefault="00766513" w:rsidP="00766513">
            <w:pPr>
              <w:rPr>
                <w:rFonts w:cs="Times New Roman"/>
              </w:rPr>
            </w:pPr>
            <w:r w:rsidRPr="00821AE6">
              <w:rPr>
                <w:rFonts w:cs="Times New Roman"/>
              </w:rPr>
              <w:t xml:space="preserve">___________________ </w:t>
            </w:r>
            <w:r>
              <w:rPr>
                <w:rFonts w:cs="Times New Roman"/>
              </w:rPr>
              <w:t>/______________/</w:t>
            </w:r>
          </w:p>
        </w:tc>
      </w:tr>
    </w:tbl>
    <w:p w:rsidR="00766513" w:rsidRPr="00821AE6" w:rsidRDefault="00766513" w:rsidP="00766513">
      <w:pPr>
        <w:rPr>
          <w:rFonts w:cs="Times New Roman"/>
        </w:rPr>
      </w:pPr>
      <w:r>
        <w:rPr>
          <w:rFonts w:cs="Times New Roman"/>
        </w:rPr>
        <w:t>м.п.</w:t>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t xml:space="preserve">  м</w:t>
      </w:r>
      <w:r w:rsidRPr="00821AE6">
        <w:rPr>
          <w:rFonts w:cs="Times New Roman"/>
        </w:rPr>
        <w:t>.п.</w:t>
      </w:r>
    </w:p>
    <w:p w:rsidR="00766513" w:rsidRDefault="00766513" w:rsidP="00766513">
      <w:pPr>
        <w:suppressAutoHyphens w:val="0"/>
        <w:rPr>
          <w:rFonts w:eastAsia="Times New Roman" w:cs="Times New Roman"/>
          <w:kern w:val="0"/>
          <w:lang w:eastAsia="ru-RU"/>
        </w:rPr>
      </w:pPr>
    </w:p>
    <w:p w:rsidR="00766513" w:rsidRDefault="00766513" w:rsidP="00766513">
      <w:pPr>
        <w:suppressAutoHyphens w:val="0"/>
        <w:jc w:val="center"/>
        <w:rPr>
          <w:rFonts w:eastAsia="Times New Roman" w:cs="Times New Roman"/>
          <w:i/>
          <w:kern w:val="0"/>
          <w:lang w:eastAsia="ru-RU"/>
        </w:rPr>
      </w:pPr>
    </w:p>
    <w:p w:rsidR="00766513" w:rsidRDefault="00766513" w:rsidP="00766513">
      <w:pPr>
        <w:suppressAutoHyphens w:val="0"/>
        <w:jc w:val="center"/>
        <w:rPr>
          <w:rFonts w:eastAsia="Times New Roman" w:cs="Times New Roman"/>
          <w:i/>
          <w:kern w:val="0"/>
          <w:lang w:eastAsia="ru-RU"/>
        </w:rPr>
      </w:pPr>
    </w:p>
    <w:sectPr w:rsidR="00766513" w:rsidSect="007879D8">
      <w:headerReference w:type="even" r:id="rId179"/>
      <w:headerReference w:type="default" r:id="rId180"/>
      <w:footerReference w:type="even" r:id="rId181"/>
      <w:footerReference w:type="default" r:id="rId182"/>
      <w:headerReference w:type="first" r:id="rId183"/>
      <w:footerReference w:type="first" r:id="rId184"/>
      <w:pgSz w:w="11906" w:h="16838"/>
      <w:pgMar w:top="680" w:right="507" w:bottom="709" w:left="1191" w:header="624" w:footer="284" w:gutter="0"/>
      <w:cols w:space="720"/>
      <w:docGrid w:linePitch="326" w:charSpace="3276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5111" w:rsidRDefault="00655111">
      <w:r>
        <w:separator/>
      </w:r>
    </w:p>
  </w:endnote>
  <w:endnote w:type="continuationSeparator" w:id="0">
    <w:p w:rsidR="00655111" w:rsidRDefault="006551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CC"/>
    <w:family w:val="swiss"/>
    <w:pitch w:val="variable"/>
    <w:sig w:usb0="80000AFF" w:usb1="0000396B" w:usb2="00000000" w:usb3="00000000" w:csb0="000000BF" w:csb1="00000000"/>
  </w:font>
  <w:font w:name="font193">
    <w:altName w:val="Times New Roman"/>
    <w:charset w:val="CC"/>
    <w:family w:val="auto"/>
    <w:pitch w:val="variable"/>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10022FF" w:usb1="C000E47F" w:usb2="00000029" w:usb3="00000000" w:csb0="000001D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GaramondC">
    <w:charset w:val="CC"/>
    <w:family w:val="roman"/>
    <w:pitch w:val="variable"/>
  </w:font>
  <w:font w:name="Consultant">
    <w:altName w:val="Times New Roman"/>
    <w:charset w:val="CC"/>
    <w:family w:val="roman"/>
    <w:pitch w:val="variable"/>
  </w:font>
  <w:font w:name="TimesET">
    <w:altName w:val="Times New Roman"/>
    <w:charset w:val="CC"/>
    <w:family w:val="roman"/>
    <w:pitch w:val="variable"/>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078D" w:rsidRDefault="00A1078D" w:rsidP="008819D1">
    <w:pPr>
      <w:pStyle w:val="afd"/>
      <w:rPr>
        <w:sz w:val="23"/>
        <w:szCs w:val="23"/>
      </w:rPr>
    </w:pPr>
  </w:p>
  <w:p w:rsidR="00A1078D" w:rsidRDefault="00A1078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078D" w:rsidRPr="00F25278" w:rsidRDefault="00A1078D" w:rsidP="00F25278">
    <w:pPr>
      <w:pStyle w:val="af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078D" w:rsidRPr="00F25278" w:rsidRDefault="00A1078D" w:rsidP="00F25278">
    <w:pPr>
      <w:pStyle w:val="af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078D" w:rsidRDefault="00A1078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5111" w:rsidRDefault="00655111">
      <w:r>
        <w:separator/>
      </w:r>
    </w:p>
  </w:footnote>
  <w:footnote w:type="continuationSeparator" w:id="0">
    <w:p w:rsidR="00655111" w:rsidRDefault="0065511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078D" w:rsidRDefault="00A1078D">
    <w:pPr>
      <w:pStyle w:val="aff3"/>
    </w:pPr>
    <w:r>
      <w:fldChar w:fldCharType="begin"/>
    </w:r>
    <w:r>
      <w:instrText xml:space="preserve"> PAGE </w:instrText>
    </w:r>
    <w:r>
      <w:fldChar w:fldCharType="separate"/>
    </w:r>
    <w:r w:rsidR="0021666F">
      <w:rPr>
        <w:noProof/>
      </w:rPr>
      <w:t>2</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078D" w:rsidRDefault="00A1078D">
    <w:pPr>
      <w:pStyle w:val="aff3"/>
    </w:pPr>
    <w:r>
      <w:fldChar w:fldCharType="begin"/>
    </w:r>
    <w:r>
      <w:instrText xml:space="preserve"> PAGE </w:instrText>
    </w:r>
    <w:r>
      <w:fldChar w:fldCharType="separate"/>
    </w:r>
    <w:r w:rsidR="0021666F">
      <w:rPr>
        <w:noProof/>
      </w:rPr>
      <w:t>1</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078D" w:rsidRDefault="00A1078D">
    <w:pPr>
      <w:pStyle w:val="aff3"/>
    </w:pPr>
    <w:r>
      <w:fldChar w:fldCharType="begin"/>
    </w:r>
    <w:r>
      <w:instrText xml:space="preserve"> PAGE </w:instrText>
    </w:r>
    <w:r>
      <w:fldChar w:fldCharType="separate"/>
    </w:r>
    <w:r w:rsidR="0021666F">
      <w:rPr>
        <w:noProof/>
      </w:rPr>
      <w:t>122</w:t>
    </w:r>
    <w: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078D" w:rsidRDefault="00A1078D">
    <w:pPr>
      <w:pStyle w:val="aff3"/>
    </w:pPr>
    <w:r>
      <w:fldChar w:fldCharType="begin"/>
    </w:r>
    <w:r>
      <w:instrText xml:space="preserve"> PAGE </w:instrText>
    </w:r>
    <w:r>
      <w:fldChar w:fldCharType="separate"/>
    </w:r>
    <w:r w:rsidR="0021666F">
      <w:rPr>
        <w:noProof/>
      </w:rPr>
      <w:t>123</w:t>
    </w:r>
    <w: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078D" w:rsidRDefault="00A1078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
      <w:lvlText w:val="%1."/>
      <w:lvlJc w:val="left"/>
      <w:pPr>
        <w:tabs>
          <w:tab w:val="num" w:pos="0"/>
        </w:tabs>
        <w:ind w:left="340" w:hanging="340"/>
      </w:pPr>
      <w:rPr>
        <w:b/>
        <w:i w:val="0"/>
      </w:rPr>
    </w:lvl>
    <w:lvl w:ilvl="1">
      <w:start w:val="1"/>
      <w:numFmt w:val="decimal"/>
      <w:lvlText w:val="%1.%2."/>
      <w:lvlJc w:val="left"/>
      <w:pPr>
        <w:tabs>
          <w:tab w:val="num" w:pos="0"/>
        </w:tabs>
        <w:ind w:left="283" w:hanging="283"/>
      </w:pPr>
      <w:rPr>
        <w:rFonts w:cs="Times New Roman"/>
        <w:b w:val="0"/>
        <w:bCs w:val="0"/>
        <w:i w:val="0"/>
        <w:iCs w:val="0"/>
        <w:caps w:val="0"/>
        <w:smallCaps w:val="0"/>
        <w:dstrike/>
        <w:vanish w:val="0"/>
        <w:color w:val="00000A"/>
        <w:spacing w:val="0"/>
        <w:w w:val="100"/>
        <w:kern w:val="1"/>
        <w:position w:val="0"/>
        <w:sz w:val="24"/>
        <w:szCs w:val="24"/>
        <w:u w:val="none"/>
        <w:vertAlign w:val="baseline"/>
      </w:rPr>
    </w:lvl>
    <w:lvl w:ilvl="2">
      <w:start w:val="1"/>
      <w:numFmt w:val="decimal"/>
      <w:lvlText w:val="%1.%2.%3"/>
      <w:lvlJc w:val="left"/>
      <w:pPr>
        <w:tabs>
          <w:tab w:val="num" w:pos="1134"/>
        </w:tabs>
        <w:ind w:left="1134" w:hanging="1134"/>
      </w:pPr>
      <w:rPr>
        <w:b w:val="0"/>
        <w:bCs w:val="0"/>
        <w:i w:val="0"/>
        <w:iCs w:val="0"/>
        <w:color w:val="00000A"/>
      </w:rPr>
    </w:lvl>
    <w:lvl w:ilvl="3">
      <w:start w:val="1"/>
      <w:numFmt w:val="lowerLetter"/>
      <w:lvlText w:val="%2.%3.%4)"/>
      <w:lvlJc w:val="left"/>
      <w:pPr>
        <w:tabs>
          <w:tab w:val="num" w:pos="1418"/>
        </w:tabs>
        <w:ind w:left="1418" w:hanging="567"/>
      </w:pPr>
      <w:rPr>
        <w:rFonts w:cs="Times New Roman"/>
        <w:b w:val="0"/>
        <w:bCs w:val="0"/>
        <w:i w:val="0"/>
        <w:iCs w:val="0"/>
        <w:caps w:val="0"/>
        <w:smallCaps w:val="0"/>
        <w:dstrike/>
        <w:vanish w:val="0"/>
        <w:color w:val="00000A"/>
        <w:spacing w:val="0"/>
        <w:w w:val="100"/>
        <w:kern w:val="1"/>
        <w:position w:val="0"/>
        <w:sz w:val="24"/>
        <w:u w:val="none"/>
        <w:vertAlign w:val="baseline"/>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
    <w:nsid w:val="00000002"/>
    <w:multiLevelType w:val="multilevel"/>
    <w:tmpl w:val="00000002"/>
    <w:name w:val="WW8Num2"/>
    <w:lvl w:ilvl="0">
      <w:start w:val="1"/>
      <w:numFmt w:val="decimal"/>
      <w:lvlText w:val="%1."/>
      <w:lvlJc w:val="left"/>
      <w:pPr>
        <w:tabs>
          <w:tab w:val="num" w:pos="0"/>
        </w:tabs>
        <w:ind w:left="340" w:hanging="340"/>
      </w:pPr>
      <w:rPr>
        <w:b/>
        <w:i w:val="0"/>
        <w:color w:val="00000A"/>
      </w:rPr>
    </w:lvl>
    <w:lvl w:ilvl="1">
      <w:start w:val="1"/>
      <w:numFmt w:val="decimal"/>
      <w:lvlText w:val="%1.%2."/>
      <w:lvlJc w:val="left"/>
      <w:pPr>
        <w:tabs>
          <w:tab w:val="num" w:pos="0"/>
        </w:tabs>
        <w:ind w:left="283" w:hanging="283"/>
      </w:pPr>
      <w:rPr>
        <w:b w:val="0"/>
        <w:i w:val="0"/>
        <w:strike w:val="0"/>
        <w:dstrike w:val="0"/>
        <w:color w:val="00000A"/>
      </w:rPr>
    </w:lvl>
    <w:lvl w:ilvl="2">
      <w:start w:val="1"/>
      <w:numFmt w:val="decimal"/>
      <w:lvlText w:val="%1.%2.%3"/>
      <w:lvlJc w:val="left"/>
      <w:pPr>
        <w:tabs>
          <w:tab w:val="num" w:pos="1134"/>
        </w:tabs>
        <w:ind w:left="1134" w:hanging="1134"/>
      </w:pPr>
      <w:rPr>
        <w:strike w:val="0"/>
        <w:dstrike w:val="0"/>
        <w:color w:val="00000A"/>
      </w:rPr>
    </w:lvl>
    <w:lvl w:ilvl="3">
      <w:start w:val="1"/>
      <w:numFmt w:val="lowerLetter"/>
      <w:lvlText w:val="%2.%3.%4)"/>
      <w:lvlJc w:val="left"/>
      <w:pPr>
        <w:tabs>
          <w:tab w:val="num" w:pos="1418"/>
        </w:tabs>
        <w:ind w:left="1418" w:hanging="567"/>
      </w:pPr>
      <w:rPr>
        <w:rFonts w:cs="Times New Roman"/>
        <w:b w:val="0"/>
        <w:bCs w:val="0"/>
        <w:i w:val="0"/>
        <w:iCs w:val="0"/>
        <w:caps w:val="0"/>
        <w:smallCaps w:val="0"/>
        <w:dstrike/>
        <w:vanish w:val="0"/>
        <w:color w:val="00000A"/>
        <w:spacing w:val="0"/>
        <w:w w:val="100"/>
        <w:kern w:val="1"/>
        <w:position w:val="0"/>
        <w:sz w:val="24"/>
        <w:u w:val="none"/>
        <w:vertAlign w:val="baseline"/>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
    <w:nsid w:val="00000003"/>
    <w:multiLevelType w:val="multilevel"/>
    <w:tmpl w:val="00000003"/>
    <w:name w:val="WW8Num15"/>
    <w:lvl w:ilvl="0">
      <w:start w:val="1"/>
      <w:numFmt w:val="decimal"/>
      <w:suff w:val="space"/>
      <w:lvlText w:val="%1."/>
      <w:lvlJc w:val="left"/>
      <w:pPr>
        <w:tabs>
          <w:tab w:val="num" w:pos="0"/>
        </w:tabs>
        <w:ind w:left="1406" w:hanging="1406"/>
      </w:pPr>
      <w:rPr>
        <w:rFonts w:cs="Times New Roman"/>
        <w:b/>
      </w:rPr>
    </w:lvl>
    <w:lvl w:ilvl="1">
      <w:start w:val="1"/>
      <w:numFmt w:val="decimal"/>
      <w:lvlText w:val="%1.%2."/>
      <w:lvlJc w:val="left"/>
      <w:pPr>
        <w:tabs>
          <w:tab w:val="num" w:pos="705"/>
        </w:tabs>
        <w:ind w:left="705" w:hanging="705"/>
      </w:pPr>
      <w:rPr>
        <w:rFonts w:cs="Times New Roman"/>
        <w:b/>
      </w:rPr>
    </w:lvl>
    <w:lvl w:ilvl="2">
      <w:start w:val="1"/>
      <w:numFmt w:val="decimal"/>
      <w:lvlText w:val="%1.%2.%3."/>
      <w:lvlJc w:val="left"/>
      <w:pPr>
        <w:tabs>
          <w:tab w:val="num" w:pos="720"/>
        </w:tabs>
        <w:ind w:left="720" w:hanging="720"/>
      </w:pPr>
      <w:rPr>
        <w:rFonts w:cs="Times New Roman"/>
        <w:b/>
      </w:rPr>
    </w:lvl>
    <w:lvl w:ilvl="3">
      <w:start w:val="1"/>
      <w:numFmt w:val="decimal"/>
      <w:lvlText w:val="%1.%2.%3.%4."/>
      <w:lvlJc w:val="left"/>
      <w:pPr>
        <w:tabs>
          <w:tab w:val="num" w:pos="1080"/>
        </w:tabs>
        <w:ind w:left="720" w:hanging="720"/>
      </w:pPr>
      <w:rPr>
        <w:rFonts w:cs="Times New Roman"/>
        <w:b/>
      </w:rPr>
    </w:lvl>
    <w:lvl w:ilvl="4">
      <w:start w:val="1"/>
      <w:numFmt w:val="decimal"/>
      <w:lvlText w:val="%1.%2.%3.%4.%5."/>
      <w:lvlJc w:val="left"/>
      <w:pPr>
        <w:tabs>
          <w:tab w:val="num" w:pos="1080"/>
        </w:tabs>
        <w:ind w:left="1080" w:hanging="1080"/>
      </w:pPr>
      <w:rPr>
        <w:rFonts w:cs="Times New Roman"/>
        <w:b/>
      </w:rPr>
    </w:lvl>
    <w:lvl w:ilvl="5">
      <w:start w:val="1"/>
      <w:numFmt w:val="decimal"/>
      <w:lvlText w:val="%1.%2.%3.%4.%5.%6."/>
      <w:lvlJc w:val="left"/>
      <w:pPr>
        <w:tabs>
          <w:tab w:val="num" w:pos="1080"/>
        </w:tabs>
        <w:ind w:left="1080" w:hanging="1080"/>
      </w:pPr>
      <w:rPr>
        <w:rFonts w:cs="Times New Roman"/>
        <w:b/>
      </w:rPr>
    </w:lvl>
    <w:lvl w:ilvl="6">
      <w:start w:val="1"/>
      <w:numFmt w:val="decimal"/>
      <w:lvlText w:val="%1.%2.%3.%4.%5.%6.%7."/>
      <w:lvlJc w:val="left"/>
      <w:pPr>
        <w:tabs>
          <w:tab w:val="num" w:pos="1440"/>
        </w:tabs>
        <w:ind w:left="1440" w:hanging="1440"/>
      </w:pPr>
      <w:rPr>
        <w:rFonts w:cs="Times New Roman"/>
        <w:b/>
      </w:rPr>
    </w:lvl>
    <w:lvl w:ilvl="7">
      <w:start w:val="1"/>
      <w:numFmt w:val="decimal"/>
      <w:lvlText w:val="%1.%2.%3.%4.%5.%6.%7.%8."/>
      <w:lvlJc w:val="left"/>
      <w:pPr>
        <w:tabs>
          <w:tab w:val="num" w:pos="1440"/>
        </w:tabs>
        <w:ind w:left="1440" w:hanging="1440"/>
      </w:pPr>
      <w:rPr>
        <w:rFonts w:cs="Times New Roman"/>
        <w:b/>
      </w:rPr>
    </w:lvl>
    <w:lvl w:ilvl="8">
      <w:start w:val="1"/>
      <w:numFmt w:val="decimal"/>
      <w:lvlText w:val="%1.%2.%3.%4.%5.%6.%7.%8.%9."/>
      <w:lvlJc w:val="left"/>
      <w:pPr>
        <w:tabs>
          <w:tab w:val="num" w:pos="1440"/>
        </w:tabs>
        <w:ind w:left="1440" w:hanging="1440"/>
      </w:pPr>
      <w:rPr>
        <w:rFonts w:cs="Times New Roman"/>
        <w:b/>
      </w:rPr>
    </w:lvl>
  </w:abstractNum>
  <w:abstractNum w:abstractNumId="3">
    <w:nsid w:val="00000004"/>
    <w:multiLevelType w:val="multilevel"/>
    <w:tmpl w:val="00000004"/>
    <w:lvl w:ilvl="0">
      <w:start w:val="2"/>
      <w:numFmt w:val="decimal"/>
      <w:lvlText w:val="%1."/>
      <w:lvlJc w:val="left"/>
      <w:pPr>
        <w:tabs>
          <w:tab w:val="num" w:pos="720"/>
        </w:tabs>
        <w:ind w:left="720" w:hanging="360"/>
      </w:pPr>
      <w:rPr>
        <w:sz w:val="22"/>
        <w:szCs w:val="22"/>
      </w:rPr>
    </w:lvl>
    <w:lvl w:ilvl="1">
      <w:start w:val="4"/>
      <w:numFmt w:val="decimal"/>
      <w:lvlText w:val="%1.%2."/>
      <w:lvlJc w:val="left"/>
      <w:pPr>
        <w:tabs>
          <w:tab w:val="num" w:pos="1080"/>
        </w:tabs>
        <w:ind w:left="1080" w:hanging="360"/>
      </w:pPr>
      <w:rPr>
        <w:sz w:val="22"/>
        <w:szCs w:val="22"/>
      </w:rPr>
    </w:lvl>
    <w:lvl w:ilvl="2">
      <w:start w:val="8"/>
      <w:numFmt w:val="decimal"/>
      <w:lvlText w:val="%1.%2.%3."/>
      <w:lvlJc w:val="left"/>
      <w:pPr>
        <w:tabs>
          <w:tab w:val="num" w:pos="1440"/>
        </w:tabs>
        <w:ind w:left="1440" w:hanging="360"/>
      </w:pPr>
      <w:rPr>
        <w:sz w:val="22"/>
        <w:szCs w:val="22"/>
      </w:r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nsid w:val="02EC3401"/>
    <w:multiLevelType w:val="hybridMultilevel"/>
    <w:tmpl w:val="9E2A4588"/>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5">
    <w:nsid w:val="03EB033A"/>
    <w:multiLevelType w:val="hybridMultilevel"/>
    <w:tmpl w:val="CEF082CA"/>
    <w:lvl w:ilvl="0" w:tplc="04190001">
      <w:start w:val="1"/>
      <w:numFmt w:val="bullet"/>
      <w:lvlText w:val=""/>
      <w:lvlJc w:val="left"/>
      <w:pPr>
        <w:ind w:left="1195" w:hanging="360"/>
      </w:pPr>
      <w:rPr>
        <w:rFonts w:ascii="Symbol" w:hAnsi="Symbol" w:hint="default"/>
      </w:rPr>
    </w:lvl>
    <w:lvl w:ilvl="1" w:tplc="04190003" w:tentative="1">
      <w:start w:val="1"/>
      <w:numFmt w:val="bullet"/>
      <w:lvlText w:val="o"/>
      <w:lvlJc w:val="left"/>
      <w:pPr>
        <w:ind w:left="1915" w:hanging="360"/>
      </w:pPr>
      <w:rPr>
        <w:rFonts w:ascii="Courier New" w:hAnsi="Courier New" w:cs="Courier New" w:hint="default"/>
      </w:rPr>
    </w:lvl>
    <w:lvl w:ilvl="2" w:tplc="04190005" w:tentative="1">
      <w:start w:val="1"/>
      <w:numFmt w:val="bullet"/>
      <w:lvlText w:val=""/>
      <w:lvlJc w:val="left"/>
      <w:pPr>
        <w:ind w:left="2635" w:hanging="360"/>
      </w:pPr>
      <w:rPr>
        <w:rFonts w:ascii="Wingdings" w:hAnsi="Wingdings" w:hint="default"/>
      </w:rPr>
    </w:lvl>
    <w:lvl w:ilvl="3" w:tplc="04190001" w:tentative="1">
      <w:start w:val="1"/>
      <w:numFmt w:val="bullet"/>
      <w:lvlText w:val=""/>
      <w:lvlJc w:val="left"/>
      <w:pPr>
        <w:ind w:left="3355" w:hanging="360"/>
      </w:pPr>
      <w:rPr>
        <w:rFonts w:ascii="Symbol" w:hAnsi="Symbol" w:hint="default"/>
      </w:rPr>
    </w:lvl>
    <w:lvl w:ilvl="4" w:tplc="04190003" w:tentative="1">
      <w:start w:val="1"/>
      <w:numFmt w:val="bullet"/>
      <w:lvlText w:val="o"/>
      <w:lvlJc w:val="left"/>
      <w:pPr>
        <w:ind w:left="4075" w:hanging="360"/>
      </w:pPr>
      <w:rPr>
        <w:rFonts w:ascii="Courier New" w:hAnsi="Courier New" w:cs="Courier New" w:hint="default"/>
      </w:rPr>
    </w:lvl>
    <w:lvl w:ilvl="5" w:tplc="04190005" w:tentative="1">
      <w:start w:val="1"/>
      <w:numFmt w:val="bullet"/>
      <w:lvlText w:val=""/>
      <w:lvlJc w:val="left"/>
      <w:pPr>
        <w:ind w:left="4795" w:hanging="360"/>
      </w:pPr>
      <w:rPr>
        <w:rFonts w:ascii="Wingdings" w:hAnsi="Wingdings" w:hint="default"/>
      </w:rPr>
    </w:lvl>
    <w:lvl w:ilvl="6" w:tplc="04190001" w:tentative="1">
      <w:start w:val="1"/>
      <w:numFmt w:val="bullet"/>
      <w:lvlText w:val=""/>
      <w:lvlJc w:val="left"/>
      <w:pPr>
        <w:ind w:left="5515" w:hanging="360"/>
      </w:pPr>
      <w:rPr>
        <w:rFonts w:ascii="Symbol" w:hAnsi="Symbol" w:hint="default"/>
      </w:rPr>
    </w:lvl>
    <w:lvl w:ilvl="7" w:tplc="04190003" w:tentative="1">
      <w:start w:val="1"/>
      <w:numFmt w:val="bullet"/>
      <w:lvlText w:val="o"/>
      <w:lvlJc w:val="left"/>
      <w:pPr>
        <w:ind w:left="6235" w:hanging="360"/>
      </w:pPr>
      <w:rPr>
        <w:rFonts w:ascii="Courier New" w:hAnsi="Courier New" w:cs="Courier New" w:hint="default"/>
      </w:rPr>
    </w:lvl>
    <w:lvl w:ilvl="8" w:tplc="04190005" w:tentative="1">
      <w:start w:val="1"/>
      <w:numFmt w:val="bullet"/>
      <w:lvlText w:val=""/>
      <w:lvlJc w:val="left"/>
      <w:pPr>
        <w:ind w:left="6955" w:hanging="360"/>
      </w:pPr>
      <w:rPr>
        <w:rFonts w:ascii="Wingdings" w:hAnsi="Wingdings" w:hint="default"/>
      </w:rPr>
    </w:lvl>
  </w:abstractNum>
  <w:abstractNum w:abstractNumId="6">
    <w:nsid w:val="06BB612D"/>
    <w:multiLevelType w:val="multilevel"/>
    <w:tmpl w:val="A6F4508E"/>
    <w:lvl w:ilvl="0">
      <w:start w:val="2"/>
      <w:numFmt w:val="decimal"/>
      <w:lvlText w:val="%1"/>
      <w:lvlJc w:val="left"/>
      <w:pPr>
        <w:ind w:left="360" w:hanging="360"/>
      </w:pPr>
      <w:rPr>
        <w:rFonts w:hint="default"/>
      </w:rPr>
    </w:lvl>
    <w:lvl w:ilvl="1">
      <w:start w:val="4"/>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7">
    <w:nsid w:val="0A591C38"/>
    <w:multiLevelType w:val="hybridMultilevel"/>
    <w:tmpl w:val="94DE9D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EDE1680"/>
    <w:multiLevelType w:val="hybridMultilevel"/>
    <w:tmpl w:val="B914AC50"/>
    <w:lvl w:ilvl="0" w:tplc="1B68BB96">
      <w:start w:val="1"/>
      <w:numFmt w:val="decimal"/>
      <w:lvlText w:val="%1."/>
      <w:lvlJc w:val="left"/>
      <w:pPr>
        <w:tabs>
          <w:tab w:val="num" w:pos="720"/>
        </w:tabs>
        <w:ind w:left="720" w:hanging="360"/>
      </w:pPr>
      <w:rPr>
        <w:rFonts w:hint="default"/>
      </w:rPr>
    </w:lvl>
    <w:lvl w:ilvl="1" w:tplc="22EE7566">
      <w:numFmt w:val="none"/>
      <w:lvlText w:val=""/>
      <w:lvlJc w:val="left"/>
      <w:pPr>
        <w:tabs>
          <w:tab w:val="num" w:pos="360"/>
        </w:tabs>
      </w:pPr>
    </w:lvl>
    <w:lvl w:ilvl="2" w:tplc="3FFC093E">
      <w:numFmt w:val="none"/>
      <w:lvlText w:val=""/>
      <w:lvlJc w:val="left"/>
      <w:pPr>
        <w:tabs>
          <w:tab w:val="num" w:pos="360"/>
        </w:tabs>
      </w:pPr>
    </w:lvl>
    <w:lvl w:ilvl="3" w:tplc="D71CC57E">
      <w:numFmt w:val="none"/>
      <w:lvlText w:val=""/>
      <w:lvlJc w:val="left"/>
      <w:pPr>
        <w:tabs>
          <w:tab w:val="num" w:pos="360"/>
        </w:tabs>
      </w:pPr>
    </w:lvl>
    <w:lvl w:ilvl="4" w:tplc="FCEC9792">
      <w:numFmt w:val="none"/>
      <w:lvlText w:val=""/>
      <w:lvlJc w:val="left"/>
      <w:pPr>
        <w:tabs>
          <w:tab w:val="num" w:pos="360"/>
        </w:tabs>
      </w:pPr>
    </w:lvl>
    <w:lvl w:ilvl="5" w:tplc="4B42AFB8">
      <w:numFmt w:val="none"/>
      <w:lvlText w:val=""/>
      <w:lvlJc w:val="left"/>
      <w:pPr>
        <w:tabs>
          <w:tab w:val="num" w:pos="360"/>
        </w:tabs>
      </w:pPr>
    </w:lvl>
    <w:lvl w:ilvl="6" w:tplc="BAB40042">
      <w:numFmt w:val="none"/>
      <w:lvlText w:val=""/>
      <w:lvlJc w:val="left"/>
      <w:pPr>
        <w:tabs>
          <w:tab w:val="num" w:pos="360"/>
        </w:tabs>
      </w:pPr>
    </w:lvl>
    <w:lvl w:ilvl="7" w:tplc="3536C6CC">
      <w:numFmt w:val="none"/>
      <w:lvlText w:val=""/>
      <w:lvlJc w:val="left"/>
      <w:pPr>
        <w:tabs>
          <w:tab w:val="num" w:pos="360"/>
        </w:tabs>
      </w:pPr>
    </w:lvl>
    <w:lvl w:ilvl="8" w:tplc="26F2999A">
      <w:numFmt w:val="none"/>
      <w:lvlText w:val=""/>
      <w:lvlJc w:val="left"/>
      <w:pPr>
        <w:tabs>
          <w:tab w:val="num" w:pos="360"/>
        </w:tabs>
      </w:pPr>
    </w:lvl>
  </w:abstractNum>
  <w:abstractNum w:abstractNumId="9">
    <w:nsid w:val="19BB52C2"/>
    <w:multiLevelType w:val="multilevel"/>
    <w:tmpl w:val="649AC73E"/>
    <w:lvl w:ilvl="0">
      <w:start w:val="2"/>
      <w:numFmt w:val="decimal"/>
      <w:lvlText w:val="%1"/>
      <w:lvlJc w:val="left"/>
      <w:pPr>
        <w:ind w:left="480" w:hanging="480"/>
      </w:pPr>
      <w:rPr>
        <w:rFonts w:hint="default"/>
      </w:rPr>
    </w:lvl>
    <w:lvl w:ilvl="1">
      <w:start w:val="4"/>
      <w:numFmt w:val="decimal"/>
      <w:lvlText w:val="%1.%2"/>
      <w:lvlJc w:val="left"/>
      <w:pPr>
        <w:ind w:left="905" w:hanging="480"/>
      </w:pPr>
      <w:rPr>
        <w:rFonts w:hint="default"/>
      </w:rPr>
    </w:lvl>
    <w:lvl w:ilvl="2">
      <w:start w:val="3"/>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10">
    <w:nsid w:val="1EAE3D1A"/>
    <w:multiLevelType w:val="multilevel"/>
    <w:tmpl w:val="A1B2BAC4"/>
    <w:lvl w:ilvl="0">
      <w:start w:val="2"/>
      <w:numFmt w:val="decimal"/>
      <w:lvlText w:val="%1"/>
      <w:lvlJc w:val="left"/>
      <w:pPr>
        <w:ind w:left="360" w:hanging="360"/>
      </w:pPr>
      <w:rPr>
        <w:rFonts w:hint="default"/>
      </w:rPr>
    </w:lvl>
    <w:lvl w:ilvl="1">
      <w:start w:val="2"/>
      <w:numFmt w:val="decimal"/>
      <w:lvlText w:val="%1.%2"/>
      <w:lvlJc w:val="left"/>
      <w:pPr>
        <w:ind w:left="1245" w:hanging="360"/>
      </w:pPr>
      <w:rPr>
        <w:rFonts w:hint="default"/>
      </w:rPr>
    </w:lvl>
    <w:lvl w:ilvl="2">
      <w:start w:val="1"/>
      <w:numFmt w:val="decimal"/>
      <w:lvlText w:val="%1.%2.%3"/>
      <w:lvlJc w:val="left"/>
      <w:pPr>
        <w:ind w:left="2490" w:hanging="720"/>
      </w:pPr>
      <w:rPr>
        <w:rFonts w:hint="default"/>
      </w:rPr>
    </w:lvl>
    <w:lvl w:ilvl="3">
      <w:start w:val="1"/>
      <w:numFmt w:val="decimal"/>
      <w:lvlText w:val="%1.%2.%3.%4"/>
      <w:lvlJc w:val="left"/>
      <w:pPr>
        <w:ind w:left="3375" w:hanging="720"/>
      </w:pPr>
      <w:rPr>
        <w:rFonts w:hint="default"/>
      </w:rPr>
    </w:lvl>
    <w:lvl w:ilvl="4">
      <w:start w:val="1"/>
      <w:numFmt w:val="decimal"/>
      <w:lvlText w:val="%1.%2.%3.%4.%5"/>
      <w:lvlJc w:val="left"/>
      <w:pPr>
        <w:ind w:left="4620" w:hanging="1080"/>
      </w:pPr>
      <w:rPr>
        <w:rFonts w:hint="default"/>
      </w:rPr>
    </w:lvl>
    <w:lvl w:ilvl="5">
      <w:start w:val="1"/>
      <w:numFmt w:val="decimal"/>
      <w:lvlText w:val="%1.%2.%3.%4.%5.%6"/>
      <w:lvlJc w:val="left"/>
      <w:pPr>
        <w:ind w:left="5505" w:hanging="1080"/>
      </w:pPr>
      <w:rPr>
        <w:rFonts w:hint="default"/>
      </w:rPr>
    </w:lvl>
    <w:lvl w:ilvl="6">
      <w:start w:val="1"/>
      <w:numFmt w:val="decimal"/>
      <w:lvlText w:val="%1.%2.%3.%4.%5.%6.%7"/>
      <w:lvlJc w:val="left"/>
      <w:pPr>
        <w:ind w:left="6750" w:hanging="1440"/>
      </w:pPr>
      <w:rPr>
        <w:rFonts w:hint="default"/>
      </w:rPr>
    </w:lvl>
    <w:lvl w:ilvl="7">
      <w:start w:val="1"/>
      <w:numFmt w:val="decimal"/>
      <w:lvlText w:val="%1.%2.%3.%4.%5.%6.%7.%8"/>
      <w:lvlJc w:val="left"/>
      <w:pPr>
        <w:ind w:left="7635" w:hanging="1440"/>
      </w:pPr>
      <w:rPr>
        <w:rFonts w:hint="default"/>
      </w:rPr>
    </w:lvl>
    <w:lvl w:ilvl="8">
      <w:start w:val="1"/>
      <w:numFmt w:val="decimal"/>
      <w:lvlText w:val="%1.%2.%3.%4.%5.%6.%7.%8.%9"/>
      <w:lvlJc w:val="left"/>
      <w:pPr>
        <w:ind w:left="8880" w:hanging="1800"/>
      </w:pPr>
      <w:rPr>
        <w:rFonts w:hint="default"/>
      </w:rPr>
    </w:lvl>
  </w:abstractNum>
  <w:abstractNum w:abstractNumId="11">
    <w:nsid w:val="207319F2"/>
    <w:multiLevelType w:val="hybridMultilevel"/>
    <w:tmpl w:val="D36A177A"/>
    <w:lvl w:ilvl="0" w:tplc="EEC6D2AE">
      <w:start w:val="1"/>
      <w:numFmt w:val="decimal"/>
      <w:lvlText w:val="%1."/>
      <w:lvlJc w:val="left"/>
      <w:pPr>
        <w:ind w:left="730" w:hanging="360"/>
      </w:pPr>
      <w:rPr>
        <w:rFonts w:hint="default"/>
      </w:rPr>
    </w:lvl>
    <w:lvl w:ilvl="1" w:tplc="04190019" w:tentative="1">
      <w:start w:val="1"/>
      <w:numFmt w:val="lowerLetter"/>
      <w:lvlText w:val="%2."/>
      <w:lvlJc w:val="left"/>
      <w:pPr>
        <w:ind w:left="1450" w:hanging="360"/>
      </w:pPr>
    </w:lvl>
    <w:lvl w:ilvl="2" w:tplc="0419001B" w:tentative="1">
      <w:start w:val="1"/>
      <w:numFmt w:val="lowerRoman"/>
      <w:lvlText w:val="%3."/>
      <w:lvlJc w:val="right"/>
      <w:pPr>
        <w:ind w:left="2170" w:hanging="180"/>
      </w:pPr>
    </w:lvl>
    <w:lvl w:ilvl="3" w:tplc="0419000F" w:tentative="1">
      <w:start w:val="1"/>
      <w:numFmt w:val="decimal"/>
      <w:lvlText w:val="%4."/>
      <w:lvlJc w:val="left"/>
      <w:pPr>
        <w:ind w:left="2890" w:hanging="360"/>
      </w:pPr>
    </w:lvl>
    <w:lvl w:ilvl="4" w:tplc="04190019" w:tentative="1">
      <w:start w:val="1"/>
      <w:numFmt w:val="lowerLetter"/>
      <w:lvlText w:val="%5."/>
      <w:lvlJc w:val="left"/>
      <w:pPr>
        <w:ind w:left="3610" w:hanging="360"/>
      </w:pPr>
    </w:lvl>
    <w:lvl w:ilvl="5" w:tplc="0419001B" w:tentative="1">
      <w:start w:val="1"/>
      <w:numFmt w:val="lowerRoman"/>
      <w:lvlText w:val="%6."/>
      <w:lvlJc w:val="right"/>
      <w:pPr>
        <w:ind w:left="4330" w:hanging="180"/>
      </w:pPr>
    </w:lvl>
    <w:lvl w:ilvl="6" w:tplc="0419000F" w:tentative="1">
      <w:start w:val="1"/>
      <w:numFmt w:val="decimal"/>
      <w:lvlText w:val="%7."/>
      <w:lvlJc w:val="left"/>
      <w:pPr>
        <w:ind w:left="5050" w:hanging="360"/>
      </w:pPr>
    </w:lvl>
    <w:lvl w:ilvl="7" w:tplc="04190019" w:tentative="1">
      <w:start w:val="1"/>
      <w:numFmt w:val="lowerLetter"/>
      <w:lvlText w:val="%8."/>
      <w:lvlJc w:val="left"/>
      <w:pPr>
        <w:ind w:left="5770" w:hanging="360"/>
      </w:pPr>
    </w:lvl>
    <w:lvl w:ilvl="8" w:tplc="0419001B" w:tentative="1">
      <w:start w:val="1"/>
      <w:numFmt w:val="lowerRoman"/>
      <w:lvlText w:val="%9."/>
      <w:lvlJc w:val="right"/>
      <w:pPr>
        <w:ind w:left="6490" w:hanging="180"/>
      </w:pPr>
    </w:lvl>
  </w:abstractNum>
  <w:abstractNum w:abstractNumId="12">
    <w:nsid w:val="348335AB"/>
    <w:multiLevelType w:val="hybridMultilevel"/>
    <w:tmpl w:val="60B8D782"/>
    <w:lvl w:ilvl="0" w:tplc="04190001">
      <w:start w:val="1"/>
      <w:numFmt w:val="bullet"/>
      <w:lvlText w:val=""/>
      <w:lvlJc w:val="left"/>
      <w:pPr>
        <w:ind w:left="2202" w:hanging="360"/>
      </w:pPr>
      <w:rPr>
        <w:rFonts w:ascii="Symbol" w:hAnsi="Symbol" w:hint="default"/>
      </w:rPr>
    </w:lvl>
    <w:lvl w:ilvl="1" w:tplc="04190003" w:tentative="1">
      <w:start w:val="1"/>
      <w:numFmt w:val="bullet"/>
      <w:lvlText w:val="o"/>
      <w:lvlJc w:val="left"/>
      <w:pPr>
        <w:ind w:left="2922" w:hanging="360"/>
      </w:pPr>
      <w:rPr>
        <w:rFonts w:ascii="Courier New" w:hAnsi="Courier New" w:cs="Courier New" w:hint="default"/>
      </w:rPr>
    </w:lvl>
    <w:lvl w:ilvl="2" w:tplc="04190005" w:tentative="1">
      <w:start w:val="1"/>
      <w:numFmt w:val="bullet"/>
      <w:lvlText w:val=""/>
      <w:lvlJc w:val="left"/>
      <w:pPr>
        <w:ind w:left="3642" w:hanging="360"/>
      </w:pPr>
      <w:rPr>
        <w:rFonts w:ascii="Wingdings" w:hAnsi="Wingdings" w:hint="default"/>
      </w:rPr>
    </w:lvl>
    <w:lvl w:ilvl="3" w:tplc="04190001" w:tentative="1">
      <w:start w:val="1"/>
      <w:numFmt w:val="bullet"/>
      <w:lvlText w:val=""/>
      <w:lvlJc w:val="left"/>
      <w:pPr>
        <w:ind w:left="4362" w:hanging="360"/>
      </w:pPr>
      <w:rPr>
        <w:rFonts w:ascii="Symbol" w:hAnsi="Symbol" w:hint="default"/>
      </w:rPr>
    </w:lvl>
    <w:lvl w:ilvl="4" w:tplc="04190003" w:tentative="1">
      <w:start w:val="1"/>
      <w:numFmt w:val="bullet"/>
      <w:lvlText w:val="o"/>
      <w:lvlJc w:val="left"/>
      <w:pPr>
        <w:ind w:left="5082" w:hanging="360"/>
      </w:pPr>
      <w:rPr>
        <w:rFonts w:ascii="Courier New" w:hAnsi="Courier New" w:cs="Courier New" w:hint="default"/>
      </w:rPr>
    </w:lvl>
    <w:lvl w:ilvl="5" w:tplc="04190005" w:tentative="1">
      <w:start w:val="1"/>
      <w:numFmt w:val="bullet"/>
      <w:lvlText w:val=""/>
      <w:lvlJc w:val="left"/>
      <w:pPr>
        <w:ind w:left="5802" w:hanging="360"/>
      </w:pPr>
      <w:rPr>
        <w:rFonts w:ascii="Wingdings" w:hAnsi="Wingdings" w:hint="default"/>
      </w:rPr>
    </w:lvl>
    <w:lvl w:ilvl="6" w:tplc="04190001" w:tentative="1">
      <w:start w:val="1"/>
      <w:numFmt w:val="bullet"/>
      <w:lvlText w:val=""/>
      <w:lvlJc w:val="left"/>
      <w:pPr>
        <w:ind w:left="6522" w:hanging="360"/>
      </w:pPr>
      <w:rPr>
        <w:rFonts w:ascii="Symbol" w:hAnsi="Symbol" w:hint="default"/>
      </w:rPr>
    </w:lvl>
    <w:lvl w:ilvl="7" w:tplc="04190003" w:tentative="1">
      <w:start w:val="1"/>
      <w:numFmt w:val="bullet"/>
      <w:lvlText w:val="o"/>
      <w:lvlJc w:val="left"/>
      <w:pPr>
        <w:ind w:left="7242" w:hanging="360"/>
      </w:pPr>
      <w:rPr>
        <w:rFonts w:ascii="Courier New" w:hAnsi="Courier New" w:cs="Courier New" w:hint="default"/>
      </w:rPr>
    </w:lvl>
    <w:lvl w:ilvl="8" w:tplc="04190005" w:tentative="1">
      <w:start w:val="1"/>
      <w:numFmt w:val="bullet"/>
      <w:lvlText w:val=""/>
      <w:lvlJc w:val="left"/>
      <w:pPr>
        <w:ind w:left="7962" w:hanging="360"/>
      </w:pPr>
      <w:rPr>
        <w:rFonts w:ascii="Wingdings" w:hAnsi="Wingdings" w:hint="default"/>
      </w:rPr>
    </w:lvl>
  </w:abstractNum>
  <w:abstractNum w:abstractNumId="13">
    <w:nsid w:val="3FD51950"/>
    <w:multiLevelType w:val="hybridMultilevel"/>
    <w:tmpl w:val="7390C03A"/>
    <w:lvl w:ilvl="0" w:tplc="0419000F">
      <w:start w:val="1"/>
      <w:numFmt w:val="decimal"/>
      <w:lvlText w:val="%1."/>
      <w:lvlJc w:val="left"/>
      <w:pPr>
        <w:ind w:left="736" w:hanging="360"/>
      </w:pPr>
      <w:rPr>
        <w:rFonts w:hint="default"/>
      </w:rPr>
    </w:lvl>
    <w:lvl w:ilvl="1" w:tplc="04190019" w:tentative="1">
      <w:start w:val="1"/>
      <w:numFmt w:val="lowerLetter"/>
      <w:lvlText w:val="%2."/>
      <w:lvlJc w:val="left"/>
      <w:pPr>
        <w:ind w:left="1456" w:hanging="360"/>
      </w:pPr>
    </w:lvl>
    <w:lvl w:ilvl="2" w:tplc="0419001B" w:tentative="1">
      <w:start w:val="1"/>
      <w:numFmt w:val="lowerRoman"/>
      <w:lvlText w:val="%3."/>
      <w:lvlJc w:val="right"/>
      <w:pPr>
        <w:ind w:left="2176" w:hanging="180"/>
      </w:pPr>
    </w:lvl>
    <w:lvl w:ilvl="3" w:tplc="0419000F" w:tentative="1">
      <w:start w:val="1"/>
      <w:numFmt w:val="decimal"/>
      <w:lvlText w:val="%4."/>
      <w:lvlJc w:val="left"/>
      <w:pPr>
        <w:ind w:left="2896" w:hanging="360"/>
      </w:pPr>
    </w:lvl>
    <w:lvl w:ilvl="4" w:tplc="04190019" w:tentative="1">
      <w:start w:val="1"/>
      <w:numFmt w:val="lowerLetter"/>
      <w:lvlText w:val="%5."/>
      <w:lvlJc w:val="left"/>
      <w:pPr>
        <w:ind w:left="3616" w:hanging="360"/>
      </w:pPr>
    </w:lvl>
    <w:lvl w:ilvl="5" w:tplc="0419001B" w:tentative="1">
      <w:start w:val="1"/>
      <w:numFmt w:val="lowerRoman"/>
      <w:lvlText w:val="%6."/>
      <w:lvlJc w:val="right"/>
      <w:pPr>
        <w:ind w:left="4336" w:hanging="180"/>
      </w:pPr>
    </w:lvl>
    <w:lvl w:ilvl="6" w:tplc="0419000F" w:tentative="1">
      <w:start w:val="1"/>
      <w:numFmt w:val="decimal"/>
      <w:lvlText w:val="%7."/>
      <w:lvlJc w:val="left"/>
      <w:pPr>
        <w:ind w:left="5056" w:hanging="360"/>
      </w:pPr>
    </w:lvl>
    <w:lvl w:ilvl="7" w:tplc="04190019" w:tentative="1">
      <w:start w:val="1"/>
      <w:numFmt w:val="lowerLetter"/>
      <w:lvlText w:val="%8."/>
      <w:lvlJc w:val="left"/>
      <w:pPr>
        <w:ind w:left="5776" w:hanging="360"/>
      </w:pPr>
    </w:lvl>
    <w:lvl w:ilvl="8" w:tplc="0419001B" w:tentative="1">
      <w:start w:val="1"/>
      <w:numFmt w:val="lowerRoman"/>
      <w:lvlText w:val="%9."/>
      <w:lvlJc w:val="right"/>
      <w:pPr>
        <w:ind w:left="6496" w:hanging="180"/>
      </w:pPr>
    </w:lvl>
  </w:abstractNum>
  <w:abstractNum w:abstractNumId="14">
    <w:nsid w:val="46CE0A04"/>
    <w:multiLevelType w:val="multilevel"/>
    <w:tmpl w:val="EBEEB690"/>
    <w:lvl w:ilvl="0">
      <w:start w:val="1"/>
      <w:numFmt w:val="decimal"/>
      <w:lvlText w:val="%1"/>
      <w:lvlJc w:val="left"/>
      <w:pPr>
        <w:ind w:left="1065" w:hanging="1065"/>
      </w:pPr>
      <w:rPr>
        <w:rFonts w:hint="default"/>
      </w:rPr>
    </w:lvl>
    <w:lvl w:ilvl="1">
      <w:start w:val="1"/>
      <w:numFmt w:val="decimal"/>
      <w:lvlText w:val="%1.%2"/>
      <w:lvlJc w:val="left"/>
      <w:pPr>
        <w:ind w:left="1785" w:hanging="1065"/>
      </w:pPr>
      <w:rPr>
        <w:rFonts w:hint="default"/>
      </w:rPr>
    </w:lvl>
    <w:lvl w:ilvl="2">
      <w:start w:val="1"/>
      <w:numFmt w:val="decimal"/>
      <w:lvlText w:val="%1.%2.%3"/>
      <w:lvlJc w:val="left"/>
      <w:pPr>
        <w:ind w:left="2505" w:hanging="1065"/>
      </w:pPr>
      <w:rPr>
        <w:rFonts w:hint="default"/>
      </w:rPr>
    </w:lvl>
    <w:lvl w:ilvl="3">
      <w:start w:val="1"/>
      <w:numFmt w:val="decimal"/>
      <w:lvlText w:val="%1.%2.%3.%4"/>
      <w:lvlJc w:val="left"/>
      <w:pPr>
        <w:ind w:left="3225" w:hanging="1065"/>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4A3E741B"/>
    <w:multiLevelType w:val="hybridMultilevel"/>
    <w:tmpl w:val="33D01D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AC06211"/>
    <w:multiLevelType w:val="hybridMultilevel"/>
    <w:tmpl w:val="02A0F2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DD93AF4"/>
    <w:multiLevelType w:val="multilevel"/>
    <w:tmpl w:val="C77C71D6"/>
    <w:lvl w:ilvl="0">
      <w:start w:val="1"/>
      <w:numFmt w:val="decimal"/>
      <w:lvlText w:val="%1."/>
      <w:lvlJc w:val="left"/>
      <w:pPr>
        <w:ind w:left="786" w:hanging="360"/>
      </w:pPr>
      <w:rPr>
        <w:rFonts w:hint="default"/>
        <w:b/>
      </w:rPr>
    </w:lvl>
    <w:lvl w:ilvl="1">
      <w:start w:val="1"/>
      <w:numFmt w:val="decimal"/>
      <w:isLgl/>
      <w:lvlText w:val="%1.%2."/>
      <w:lvlJc w:val="left"/>
      <w:pPr>
        <w:ind w:left="786" w:hanging="360"/>
      </w:pPr>
      <w:rPr>
        <w:rFonts w:hint="default"/>
        <w:b/>
      </w:rPr>
    </w:lvl>
    <w:lvl w:ilvl="2">
      <w:start w:val="1"/>
      <w:numFmt w:val="decimal"/>
      <w:isLgl/>
      <w:lvlText w:val="%1.%2.%3."/>
      <w:lvlJc w:val="left"/>
      <w:pPr>
        <w:ind w:left="1146" w:hanging="720"/>
      </w:pPr>
      <w:rPr>
        <w:rFonts w:hint="default"/>
        <w:b/>
      </w:rPr>
    </w:lvl>
    <w:lvl w:ilvl="3">
      <w:start w:val="1"/>
      <w:numFmt w:val="decimal"/>
      <w:isLgl/>
      <w:lvlText w:val="%1.%2.%3.%4."/>
      <w:lvlJc w:val="left"/>
      <w:pPr>
        <w:ind w:left="1146" w:hanging="720"/>
      </w:pPr>
      <w:rPr>
        <w:rFonts w:hint="default"/>
        <w:b/>
      </w:rPr>
    </w:lvl>
    <w:lvl w:ilvl="4">
      <w:start w:val="1"/>
      <w:numFmt w:val="decimal"/>
      <w:isLgl/>
      <w:lvlText w:val="%1.%2.%3.%4.%5."/>
      <w:lvlJc w:val="left"/>
      <w:pPr>
        <w:ind w:left="1506" w:hanging="1080"/>
      </w:pPr>
      <w:rPr>
        <w:rFonts w:hint="default"/>
        <w:b/>
      </w:rPr>
    </w:lvl>
    <w:lvl w:ilvl="5">
      <w:start w:val="1"/>
      <w:numFmt w:val="decimal"/>
      <w:isLgl/>
      <w:lvlText w:val="%1.%2.%3.%4.%5.%6."/>
      <w:lvlJc w:val="left"/>
      <w:pPr>
        <w:ind w:left="1506" w:hanging="1080"/>
      </w:pPr>
      <w:rPr>
        <w:rFonts w:hint="default"/>
        <w:b/>
      </w:rPr>
    </w:lvl>
    <w:lvl w:ilvl="6">
      <w:start w:val="1"/>
      <w:numFmt w:val="decimal"/>
      <w:isLgl/>
      <w:lvlText w:val="%1.%2.%3.%4.%5.%6.%7."/>
      <w:lvlJc w:val="left"/>
      <w:pPr>
        <w:ind w:left="1866" w:hanging="1440"/>
      </w:pPr>
      <w:rPr>
        <w:rFonts w:hint="default"/>
        <w:b/>
      </w:rPr>
    </w:lvl>
    <w:lvl w:ilvl="7">
      <w:start w:val="1"/>
      <w:numFmt w:val="decimal"/>
      <w:isLgl/>
      <w:lvlText w:val="%1.%2.%3.%4.%5.%6.%7.%8."/>
      <w:lvlJc w:val="left"/>
      <w:pPr>
        <w:ind w:left="1866" w:hanging="1440"/>
      </w:pPr>
      <w:rPr>
        <w:rFonts w:hint="default"/>
        <w:b/>
      </w:rPr>
    </w:lvl>
    <w:lvl w:ilvl="8">
      <w:start w:val="1"/>
      <w:numFmt w:val="decimal"/>
      <w:isLgl/>
      <w:lvlText w:val="%1.%2.%3.%4.%5.%6.%7.%8.%9."/>
      <w:lvlJc w:val="left"/>
      <w:pPr>
        <w:ind w:left="2226" w:hanging="1800"/>
      </w:pPr>
      <w:rPr>
        <w:rFonts w:hint="default"/>
        <w:b/>
      </w:rPr>
    </w:lvl>
  </w:abstractNum>
  <w:abstractNum w:abstractNumId="18">
    <w:nsid w:val="53912005"/>
    <w:multiLevelType w:val="multilevel"/>
    <w:tmpl w:val="E312EAE8"/>
    <w:lvl w:ilvl="0">
      <w:start w:val="1"/>
      <w:numFmt w:val="decimal"/>
      <w:lvlText w:val="%1."/>
      <w:lvlJc w:val="left"/>
      <w:pPr>
        <w:ind w:left="720" w:hanging="360"/>
      </w:pPr>
      <w:rPr>
        <w:rFonts w:hint="default"/>
      </w:rPr>
    </w:lvl>
    <w:lvl w:ilvl="1">
      <w:start w:val="4"/>
      <w:numFmt w:val="decimal"/>
      <w:isLgl/>
      <w:lvlText w:val="%1.%2"/>
      <w:lvlJc w:val="left"/>
      <w:pPr>
        <w:ind w:left="1211" w:hanging="360"/>
      </w:pPr>
      <w:rPr>
        <w:rFonts w:hint="default"/>
        <w:sz w:val="24"/>
      </w:rPr>
    </w:lvl>
    <w:lvl w:ilvl="2">
      <w:start w:val="1"/>
      <w:numFmt w:val="decimal"/>
      <w:isLgl/>
      <w:lvlText w:val="%1.%2.%3"/>
      <w:lvlJc w:val="left"/>
      <w:pPr>
        <w:ind w:left="2062" w:hanging="720"/>
      </w:pPr>
      <w:rPr>
        <w:rFonts w:hint="default"/>
        <w:sz w:val="24"/>
      </w:rPr>
    </w:lvl>
    <w:lvl w:ilvl="3">
      <w:start w:val="1"/>
      <w:numFmt w:val="decimal"/>
      <w:isLgl/>
      <w:lvlText w:val="%1.%2.%3.%4"/>
      <w:lvlJc w:val="left"/>
      <w:pPr>
        <w:ind w:left="2553" w:hanging="720"/>
      </w:pPr>
      <w:rPr>
        <w:rFonts w:hint="default"/>
        <w:sz w:val="24"/>
      </w:rPr>
    </w:lvl>
    <w:lvl w:ilvl="4">
      <w:start w:val="1"/>
      <w:numFmt w:val="decimal"/>
      <w:isLgl/>
      <w:lvlText w:val="%1.%2.%3.%4.%5"/>
      <w:lvlJc w:val="left"/>
      <w:pPr>
        <w:ind w:left="3404" w:hanging="1080"/>
      </w:pPr>
      <w:rPr>
        <w:rFonts w:hint="default"/>
        <w:sz w:val="24"/>
      </w:rPr>
    </w:lvl>
    <w:lvl w:ilvl="5">
      <w:start w:val="1"/>
      <w:numFmt w:val="decimal"/>
      <w:isLgl/>
      <w:lvlText w:val="%1.%2.%3.%4.%5.%6"/>
      <w:lvlJc w:val="left"/>
      <w:pPr>
        <w:ind w:left="3895" w:hanging="1080"/>
      </w:pPr>
      <w:rPr>
        <w:rFonts w:hint="default"/>
        <w:sz w:val="24"/>
      </w:rPr>
    </w:lvl>
    <w:lvl w:ilvl="6">
      <w:start w:val="1"/>
      <w:numFmt w:val="decimal"/>
      <w:isLgl/>
      <w:lvlText w:val="%1.%2.%3.%4.%5.%6.%7"/>
      <w:lvlJc w:val="left"/>
      <w:pPr>
        <w:ind w:left="4746" w:hanging="1440"/>
      </w:pPr>
      <w:rPr>
        <w:rFonts w:hint="default"/>
        <w:sz w:val="24"/>
      </w:rPr>
    </w:lvl>
    <w:lvl w:ilvl="7">
      <w:start w:val="1"/>
      <w:numFmt w:val="decimal"/>
      <w:isLgl/>
      <w:lvlText w:val="%1.%2.%3.%4.%5.%6.%7.%8"/>
      <w:lvlJc w:val="left"/>
      <w:pPr>
        <w:ind w:left="5237" w:hanging="1440"/>
      </w:pPr>
      <w:rPr>
        <w:rFonts w:hint="default"/>
        <w:sz w:val="24"/>
      </w:rPr>
    </w:lvl>
    <w:lvl w:ilvl="8">
      <w:start w:val="1"/>
      <w:numFmt w:val="decimal"/>
      <w:isLgl/>
      <w:lvlText w:val="%1.%2.%3.%4.%5.%6.%7.%8.%9"/>
      <w:lvlJc w:val="left"/>
      <w:pPr>
        <w:ind w:left="5728" w:hanging="1440"/>
      </w:pPr>
      <w:rPr>
        <w:rFonts w:hint="default"/>
        <w:sz w:val="24"/>
      </w:rPr>
    </w:lvl>
  </w:abstractNum>
  <w:abstractNum w:abstractNumId="19">
    <w:nsid w:val="58963D14"/>
    <w:multiLevelType w:val="multilevel"/>
    <w:tmpl w:val="88943232"/>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7CE52BA0"/>
    <w:multiLevelType w:val="hybridMultilevel"/>
    <w:tmpl w:val="F69C83D8"/>
    <w:lvl w:ilvl="0" w:tplc="659C9E14">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1">
    <w:nsid w:val="7F900520"/>
    <w:multiLevelType w:val="multilevel"/>
    <w:tmpl w:val="207A3CAC"/>
    <w:lvl w:ilvl="0">
      <w:start w:val="1"/>
      <w:numFmt w:val="decimal"/>
      <w:lvlText w:val="%1."/>
      <w:lvlJc w:val="left"/>
      <w:pPr>
        <w:ind w:left="693" w:hanging="360"/>
      </w:pPr>
      <w:rPr>
        <w:rFonts w:hint="default"/>
      </w:rPr>
    </w:lvl>
    <w:lvl w:ilvl="1">
      <w:start w:val="1"/>
      <w:numFmt w:val="decimal"/>
      <w:isLgl/>
      <w:lvlText w:val="%1.%2."/>
      <w:lvlJc w:val="left"/>
      <w:pPr>
        <w:ind w:left="1939" w:hanging="1230"/>
      </w:pPr>
      <w:rPr>
        <w:rFonts w:hint="default"/>
      </w:rPr>
    </w:lvl>
    <w:lvl w:ilvl="2">
      <w:start w:val="1"/>
      <w:numFmt w:val="decimal"/>
      <w:isLgl/>
      <w:lvlText w:val="%1.%2.%3."/>
      <w:lvlJc w:val="left"/>
      <w:pPr>
        <w:ind w:left="2315" w:hanging="1230"/>
      </w:pPr>
      <w:rPr>
        <w:rFonts w:hint="default"/>
      </w:rPr>
    </w:lvl>
    <w:lvl w:ilvl="3">
      <w:start w:val="1"/>
      <w:numFmt w:val="decimal"/>
      <w:isLgl/>
      <w:lvlText w:val="%1.%2.%3.%4."/>
      <w:lvlJc w:val="left"/>
      <w:pPr>
        <w:ind w:left="2691" w:hanging="1230"/>
      </w:pPr>
      <w:rPr>
        <w:rFonts w:hint="default"/>
      </w:rPr>
    </w:lvl>
    <w:lvl w:ilvl="4">
      <w:start w:val="1"/>
      <w:numFmt w:val="decimal"/>
      <w:isLgl/>
      <w:lvlText w:val="%1.%2.%3.%4.%5."/>
      <w:lvlJc w:val="left"/>
      <w:pPr>
        <w:ind w:left="3067" w:hanging="1230"/>
      </w:pPr>
      <w:rPr>
        <w:rFonts w:hint="default"/>
      </w:rPr>
    </w:lvl>
    <w:lvl w:ilvl="5">
      <w:start w:val="1"/>
      <w:numFmt w:val="decimal"/>
      <w:isLgl/>
      <w:lvlText w:val="%1.%2.%3.%4.%5.%6."/>
      <w:lvlJc w:val="left"/>
      <w:pPr>
        <w:ind w:left="3443" w:hanging="1230"/>
      </w:pPr>
      <w:rPr>
        <w:rFonts w:hint="default"/>
      </w:rPr>
    </w:lvl>
    <w:lvl w:ilvl="6">
      <w:start w:val="1"/>
      <w:numFmt w:val="decimal"/>
      <w:isLgl/>
      <w:lvlText w:val="%1.%2.%3.%4.%5.%6.%7."/>
      <w:lvlJc w:val="left"/>
      <w:pPr>
        <w:ind w:left="4029" w:hanging="1440"/>
      </w:pPr>
      <w:rPr>
        <w:rFonts w:hint="default"/>
      </w:rPr>
    </w:lvl>
    <w:lvl w:ilvl="7">
      <w:start w:val="1"/>
      <w:numFmt w:val="decimal"/>
      <w:isLgl/>
      <w:lvlText w:val="%1.%2.%3.%4.%5.%6.%7.%8."/>
      <w:lvlJc w:val="left"/>
      <w:pPr>
        <w:ind w:left="4405" w:hanging="1440"/>
      </w:pPr>
      <w:rPr>
        <w:rFonts w:hint="default"/>
      </w:rPr>
    </w:lvl>
    <w:lvl w:ilvl="8">
      <w:start w:val="1"/>
      <w:numFmt w:val="decimal"/>
      <w:isLgl/>
      <w:lvlText w:val="%1.%2.%3.%4.%5.%6.%7.%8.%9."/>
      <w:lvlJc w:val="left"/>
      <w:pPr>
        <w:ind w:left="5141" w:hanging="1800"/>
      </w:pPr>
      <w:rPr>
        <w:rFonts w:hint="default"/>
      </w:rPr>
    </w:lvl>
  </w:abstractNum>
  <w:num w:numId="1">
    <w:abstractNumId w:val="0"/>
  </w:num>
  <w:num w:numId="2">
    <w:abstractNumId w:val="1"/>
  </w:num>
  <w:num w:numId="3">
    <w:abstractNumId w:val="2"/>
  </w:num>
  <w:num w:numId="4">
    <w:abstractNumId w:val="16"/>
  </w:num>
  <w:num w:numId="5">
    <w:abstractNumId w:val="18"/>
  </w:num>
  <w:num w:numId="6">
    <w:abstractNumId w:val="0"/>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startOverride w:val="2"/>
    </w:lvlOverride>
    <w:lvlOverride w:ilvl="1">
      <w:startOverride w:val="4"/>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2"/>
    </w:lvlOverride>
    <w:lvlOverride w:ilvl="1">
      <w:startOverride w:val="4"/>
    </w:lvlOverride>
    <w:lvlOverride w:ilvl="2">
      <w:startOverride w:val="8"/>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num>
  <w:num w:numId="11">
    <w:abstractNumId w:val="6"/>
  </w:num>
  <w:num w:numId="12">
    <w:abstractNumId w:val="9"/>
  </w:num>
  <w:num w:numId="13">
    <w:abstractNumId w:val="11"/>
  </w:num>
  <w:num w:numId="14">
    <w:abstractNumId w:val="12"/>
  </w:num>
  <w:num w:numId="15">
    <w:abstractNumId w:val="17"/>
  </w:num>
  <w:num w:numId="16">
    <w:abstractNumId w:val="5"/>
  </w:num>
  <w:num w:numId="17">
    <w:abstractNumId w:val="20"/>
  </w:num>
  <w:num w:numId="18">
    <w:abstractNumId w:val="8"/>
  </w:num>
  <w:num w:numId="19">
    <w:abstractNumId w:val="14"/>
  </w:num>
  <w:num w:numId="20">
    <w:abstractNumId w:val="15"/>
  </w:num>
  <w:num w:numId="21">
    <w:abstractNumId w:val="13"/>
  </w:num>
  <w:num w:numId="22">
    <w:abstractNumId w:val="21"/>
  </w:num>
  <w:num w:numId="23">
    <w:abstractNumId w:val="7"/>
  </w:num>
  <w:num w:numId="24">
    <w:abstractNumId w:val="4"/>
  </w:num>
  <w:num w:numId="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defaultTableStyle w:val="a"/>
  <w:evenAndOddHeader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0685"/>
    <w:rsid w:val="00002B82"/>
    <w:rsid w:val="000225F0"/>
    <w:rsid w:val="00022641"/>
    <w:rsid w:val="00025A6C"/>
    <w:rsid w:val="000367C3"/>
    <w:rsid w:val="000374D4"/>
    <w:rsid w:val="000425A4"/>
    <w:rsid w:val="000435CF"/>
    <w:rsid w:val="00043963"/>
    <w:rsid w:val="00052AD8"/>
    <w:rsid w:val="0005775D"/>
    <w:rsid w:val="0006762E"/>
    <w:rsid w:val="00075346"/>
    <w:rsid w:val="00075EB3"/>
    <w:rsid w:val="00077591"/>
    <w:rsid w:val="00081939"/>
    <w:rsid w:val="000A17EA"/>
    <w:rsid w:val="000A3CCA"/>
    <w:rsid w:val="000A6249"/>
    <w:rsid w:val="000D6011"/>
    <w:rsid w:val="000E42AF"/>
    <w:rsid w:val="000E54FE"/>
    <w:rsid w:val="000E684F"/>
    <w:rsid w:val="000F1894"/>
    <w:rsid w:val="000F2880"/>
    <w:rsid w:val="000F2F64"/>
    <w:rsid w:val="000F7A0B"/>
    <w:rsid w:val="0010308A"/>
    <w:rsid w:val="00112E47"/>
    <w:rsid w:val="001132A1"/>
    <w:rsid w:val="0011435A"/>
    <w:rsid w:val="00115D27"/>
    <w:rsid w:val="001177BB"/>
    <w:rsid w:val="001403B5"/>
    <w:rsid w:val="00155C2E"/>
    <w:rsid w:val="00160459"/>
    <w:rsid w:val="0017304D"/>
    <w:rsid w:val="001950C2"/>
    <w:rsid w:val="001B3C28"/>
    <w:rsid w:val="001F724F"/>
    <w:rsid w:val="00200049"/>
    <w:rsid w:val="0020632B"/>
    <w:rsid w:val="002121B6"/>
    <w:rsid w:val="00212316"/>
    <w:rsid w:val="00216429"/>
    <w:rsid w:val="0021666F"/>
    <w:rsid w:val="00217520"/>
    <w:rsid w:val="002218DD"/>
    <w:rsid w:val="00224408"/>
    <w:rsid w:val="00247DC9"/>
    <w:rsid w:val="002578DD"/>
    <w:rsid w:val="00270C07"/>
    <w:rsid w:val="00271076"/>
    <w:rsid w:val="00284198"/>
    <w:rsid w:val="0029771A"/>
    <w:rsid w:val="002A474D"/>
    <w:rsid w:val="002B52CB"/>
    <w:rsid w:val="002B5A7E"/>
    <w:rsid w:val="002C5374"/>
    <w:rsid w:val="002C7D46"/>
    <w:rsid w:val="002E0720"/>
    <w:rsid w:val="002E1BB6"/>
    <w:rsid w:val="002E2F4C"/>
    <w:rsid w:val="002E3ACC"/>
    <w:rsid w:val="002F2D70"/>
    <w:rsid w:val="00323FE5"/>
    <w:rsid w:val="003252A9"/>
    <w:rsid w:val="003462F3"/>
    <w:rsid w:val="00351BF8"/>
    <w:rsid w:val="0035286D"/>
    <w:rsid w:val="00371EE7"/>
    <w:rsid w:val="0037472C"/>
    <w:rsid w:val="003836A0"/>
    <w:rsid w:val="003C1E74"/>
    <w:rsid w:val="00402636"/>
    <w:rsid w:val="00404EBD"/>
    <w:rsid w:val="004357EA"/>
    <w:rsid w:val="00452D7A"/>
    <w:rsid w:val="00453B69"/>
    <w:rsid w:val="00454CD3"/>
    <w:rsid w:val="0046142C"/>
    <w:rsid w:val="0047331A"/>
    <w:rsid w:val="00484965"/>
    <w:rsid w:val="004A1BCC"/>
    <w:rsid w:val="004C158B"/>
    <w:rsid w:val="004C2E63"/>
    <w:rsid w:val="004C3383"/>
    <w:rsid w:val="004D5753"/>
    <w:rsid w:val="004E1491"/>
    <w:rsid w:val="00544AE0"/>
    <w:rsid w:val="005463D0"/>
    <w:rsid w:val="00550A8E"/>
    <w:rsid w:val="005549C9"/>
    <w:rsid w:val="00561D1A"/>
    <w:rsid w:val="00566142"/>
    <w:rsid w:val="005B5BE6"/>
    <w:rsid w:val="005C02A1"/>
    <w:rsid w:val="005C1CA7"/>
    <w:rsid w:val="005D0C77"/>
    <w:rsid w:val="005D4A9E"/>
    <w:rsid w:val="005E606F"/>
    <w:rsid w:val="005F1865"/>
    <w:rsid w:val="005F5D4F"/>
    <w:rsid w:val="00606BA0"/>
    <w:rsid w:val="00624F22"/>
    <w:rsid w:val="00630B59"/>
    <w:rsid w:val="00634CA2"/>
    <w:rsid w:val="00643A25"/>
    <w:rsid w:val="00651301"/>
    <w:rsid w:val="00655111"/>
    <w:rsid w:val="00657D55"/>
    <w:rsid w:val="00677415"/>
    <w:rsid w:val="00686D01"/>
    <w:rsid w:val="00692ED2"/>
    <w:rsid w:val="006E1902"/>
    <w:rsid w:val="006E1F4E"/>
    <w:rsid w:val="00711D01"/>
    <w:rsid w:val="0071604F"/>
    <w:rsid w:val="00740CC7"/>
    <w:rsid w:val="00760BBE"/>
    <w:rsid w:val="00762C99"/>
    <w:rsid w:val="00765AD3"/>
    <w:rsid w:val="00766053"/>
    <w:rsid w:val="00766513"/>
    <w:rsid w:val="00784198"/>
    <w:rsid w:val="007879D8"/>
    <w:rsid w:val="00796BD5"/>
    <w:rsid w:val="007C3C84"/>
    <w:rsid w:val="007C484D"/>
    <w:rsid w:val="008016BA"/>
    <w:rsid w:val="00814710"/>
    <w:rsid w:val="00821AE6"/>
    <w:rsid w:val="00833688"/>
    <w:rsid w:val="00846E39"/>
    <w:rsid w:val="008819D1"/>
    <w:rsid w:val="0089702D"/>
    <w:rsid w:val="008A6B2B"/>
    <w:rsid w:val="008C05E0"/>
    <w:rsid w:val="00907EB8"/>
    <w:rsid w:val="00921560"/>
    <w:rsid w:val="0096707B"/>
    <w:rsid w:val="00971329"/>
    <w:rsid w:val="00975E6B"/>
    <w:rsid w:val="00977890"/>
    <w:rsid w:val="00991369"/>
    <w:rsid w:val="00995A22"/>
    <w:rsid w:val="009B00C5"/>
    <w:rsid w:val="009C52C6"/>
    <w:rsid w:val="009C7F66"/>
    <w:rsid w:val="009F59E5"/>
    <w:rsid w:val="00A010D0"/>
    <w:rsid w:val="00A03189"/>
    <w:rsid w:val="00A1078D"/>
    <w:rsid w:val="00A1447F"/>
    <w:rsid w:val="00A21271"/>
    <w:rsid w:val="00A404E2"/>
    <w:rsid w:val="00A43702"/>
    <w:rsid w:val="00A4766D"/>
    <w:rsid w:val="00A50B90"/>
    <w:rsid w:val="00A55A84"/>
    <w:rsid w:val="00A62C35"/>
    <w:rsid w:val="00A6352C"/>
    <w:rsid w:val="00A751C2"/>
    <w:rsid w:val="00A76432"/>
    <w:rsid w:val="00A879F5"/>
    <w:rsid w:val="00AA1DB8"/>
    <w:rsid w:val="00AC21A7"/>
    <w:rsid w:val="00AC4789"/>
    <w:rsid w:val="00AF7E01"/>
    <w:rsid w:val="00B265F7"/>
    <w:rsid w:val="00B40306"/>
    <w:rsid w:val="00B4355A"/>
    <w:rsid w:val="00B5662A"/>
    <w:rsid w:val="00B60A9F"/>
    <w:rsid w:val="00B77F78"/>
    <w:rsid w:val="00B911F3"/>
    <w:rsid w:val="00B94BD4"/>
    <w:rsid w:val="00B95B4B"/>
    <w:rsid w:val="00B96BB4"/>
    <w:rsid w:val="00BB0685"/>
    <w:rsid w:val="00BB3B2E"/>
    <w:rsid w:val="00BB77E4"/>
    <w:rsid w:val="00BD2511"/>
    <w:rsid w:val="00BE083C"/>
    <w:rsid w:val="00C24FE3"/>
    <w:rsid w:val="00C37F78"/>
    <w:rsid w:val="00C553D3"/>
    <w:rsid w:val="00C70782"/>
    <w:rsid w:val="00C8290F"/>
    <w:rsid w:val="00C85DD2"/>
    <w:rsid w:val="00CC0DFE"/>
    <w:rsid w:val="00CD25C6"/>
    <w:rsid w:val="00CF7EFC"/>
    <w:rsid w:val="00D41DBE"/>
    <w:rsid w:val="00D4388D"/>
    <w:rsid w:val="00D50342"/>
    <w:rsid w:val="00D5710E"/>
    <w:rsid w:val="00D655DE"/>
    <w:rsid w:val="00D7083D"/>
    <w:rsid w:val="00D72B91"/>
    <w:rsid w:val="00D7489B"/>
    <w:rsid w:val="00D95864"/>
    <w:rsid w:val="00DA372A"/>
    <w:rsid w:val="00DB5BC4"/>
    <w:rsid w:val="00DD1E9E"/>
    <w:rsid w:val="00DD7113"/>
    <w:rsid w:val="00E0191C"/>
    <w:rsid w:val="00E13BE8"/>
    <w:rsid w:val="00E20341"/>
    <w:rsid w:val="00E226B1"/>
    <w:rsid w:val="00E24D4F"/>
    <w:rsid w:val="00E36462"/>
    <w:rsid w:val="00E46AE9"/>
    <w:rsid w:val="00E61F1B"/>
    <w:rsid w:val="00E85831"/>
    <w:rsid w:val="00ED5C06"/>
    <w:rsid w:val="00EE3729"/>
    <w:rsid w:val="00F2352C"/>
    <w:rsid w:val="00F25278"/>
    <w:rsid w:val="00F3158F"/>
    <w:rsid w:val="00F45A16"/>
    <w:rsid w:val="00F52130"/>
    <w:rsid w:val="00F527E4"/>
    <w:rsid w:val="00F57293"/>
    <w:rsid w:val="00F7404F"/>
    <w:rsid w:val="00F90081"/>
    <w:rsid w:val="00FC3DE0"/>
    <w:rsid w:val="00FC3E52"/>
    <w:rsid w:val="00FD4084"/>
    <w:rsid w:val="00FD4A22"/>
    <w:rsid w:val="00FD5361"/>
    <w:rsid w:val="00FE2E32"/>
    <w:rsid w:val="00FE7A30"/>
    <w:rsid w:val="00FF09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suppressAutoHyphens/>
    </w:pPr>
    <w:rPr>
      <w:rFonts w:eastAsia="Lucida Sans Unicode" w:cs="font193"/>
      <w:kern w:val="1"/>
      <w:sz w:val="24"/>
      <w:szCs w:val="24"/>
      <w:lang w:eastAsia="hi-IN" w:bidi="hi-IN"/>
    </w:rPr>
  </w:style>
  <w:style w:type="paragraph" w:styleId="1">
    <w:name w:val="heading 1"/>
    <w:basedOn w:val="a"/>
    <w:next w:val="a0"/>
    <w:qFormat/>
    <w:pPr>
      <w:keepNext/>
      <w:spacing w:before="240" w:after="60" w:line="100" w:lineRule="atLeast"/>
      <w:jc w:val="both"/>
      <w:outlineLvl w:val="0"/>
    </w:pPr>
    <w:rPr>
      <w:rFonts w:ascii="Arial" w:eastAsia="Times New Roman" w:hAnsi="Arial" w:cs="Arial"/>
      <w:b/>
      <w:bCs/>
      <w:sz w:val="32"/>
      <w:szCs w:val="32"/>
    </w:rPr>
  </w:style>
  <w:style w:type="paragraph" w:styleId="2">
    <w:name w:val="heading 2"/>
    <w:basedOn w:val="a"/>
    <w:next w:val="a0"/>
    <w:qFormat/>
    <w:pPr>
      <w:keepNext/>
      <w:numPr>
        <w:numId w:val="2"/>
      </w:numPr>
      <w:spacing w:before="360" w:after="120" w:line="100" w:lineRule="atLeast"/>
      <w:outlineLvl w:val="1"/>
    </w:pPr>
    <w:rPr>
      <w:rFonts w:eastAsia="Times New Roman" w:cs="Times New Roman"/>
      <w:b/>
      <w:bCs/>
      <w:smallCaps/>
      <w:sz w:val="32"/>
      <w:szCs w:val="28"/>
    </w:rPr>
  </w:style>
  <w:style w:type="paragraph" w:styleId="3">
    <w:name w:val="heading 3"/>
    <w:basedOn w:val="a"/>
    <w:next w:val="a0"/>
    <w:qFormat/>
    <w:pPr>
      <w:keepNext/>
      <w:numPr>
        <w:numId w:val="2"/>
      </w:numPr>
      <w:spacing w:before="240" w:after="60" w:line="100" w:lineRule="atLeast"/>
      <w:jc w:val="both"/>
      <w:outlineLvl w:val="2"/>
    </w:pPr>
    <w:rPr>
      <w:rFonts w:ascii="Arial" w:eastAsia="Times New Roman" w:hAnsi="Arial" w:cs="Times New Roman"/>
      <w:b/>
      <w:szCs w:val="20"/>
    </w:rPr>
  </w:style>
  <w:style w:type="paragraph" w:styleId="4">
    <w:name w:val="heading 4"/>
    <w:basedOn w:val="a"/>
    <w:next w:val="a0"/>
    <w:qFormat/>
    <w:pPr>
      <w:keepNext/>
      <w:numPr>
        <w:numId w:val="2"/>
      </w:numPr>
      <w:spacing w:before="240" w:after="60" w:line="100" w:lineRule="atLeast"/>
      <w:jc w:val="both"/>
      <w:outlineLvl w:val="3"/>
    </w:pPr>
    <w:rPr>
      <w:rFonts w:ascii="Arial" w:eastAsia="Times New Roman" w:hAnsi="Arial" w:cs="Times New Roman"/>
      <w:szCs w:val="20"/>
    </w:rPr>
  </w:style>
  <w:style w:type="paragraph" w:styleId="5">
    <w:name w:val="heading 5"/>
    <w:basedOn w:val="a"/>
    <w:next w:val="a0"/>
    <w:qFormat/>
    <w:pPr>
      <w:numPr>
        <w:ilvl w:val="4"/>
        <w:numId w:val="1"/>
      </w:numPr>
      <w:spacing w:before="240" w:after="60" w:line="100" w:lineRule="atLeast"/>
      <w:jc w:val="both"/>
      <w:outlineLvl w:val="4"/>
    </w:pPr>
    <w:rPr>
      <w:rFonts w:eastAsia="Times New Roman" w:cs="Times New Roman"/>
      <w:szCs w:val="20"/>
    </w:rPr>
  </w:style>
  <w:style w:type="paragraph" w:styleId="6">
    <w:name w:val="heading 6"/>
    <w:basedOn w:val="a"/>
    <w:next w:val="a0"/>
    <w:qFormat/>
    <w:pPr>
      <w:numPr>
        <w:ilvl w:val="5"/>
        <w:numId w:val="1"/>
      </w:numPr>
      <w:spacing w:before="240" w:after="60" w:line="100" w:lineRule="atLeast"/>
      <w:jc w:val="both"/>
      <w:outlineLvl w:val="5"/>
    </w:pPr>
    <w:rPr>
      <w:rFonts w:eastAsia="Times New Roman" w:cs="Times New Roman"/>
      <w:i/>
      <w:szCs w:val="20"/>
    </w:rPr>
  </w:style>
  <w:style w:type="paragraph" w:styleId="7">
    <w:name w:val="heading 7"/>
    <w:basedOn w:val="a"/>
    <w:next w:val="a0"/>
    <w:qFormat/>
    <w:pPr>
      <w:numPr>
        <w:ilvl w:val="6"/>
        <w:numId w:val="1"/>
      </w:numPr>
      <w:spacing w:before="240" w:after="60" w:line="100" w:lineRule="atLeast"/>
      <w:jc w:val="both"/>
      <w:outlineLvl w:val="6"/>
    </w:pPr>
    <w:rPr>
      <w:rFonts w:ascii="Arial" w:eastAsia="Times New Roman" w:hAnsi="Arial" w:cs="Times New Roman"/>
      <w:sz w:val="20"/>
      <w:szCs w:val="20"/>
    </w:rPr>
  </w:style>
  <w:style w:type="paragraph" w:styleId="8">
    <w:name w:val="heading 8"/>
    <w:basedOn w:val="a"/>
    <w:next w:val="a0"/>
    <w:qFormat/>
    <w:pPr>
      <w:numPr>
        <w:ilvl w:val="7"/>
        <w:numId w:val="1"/>
      </w:numPr>
      <w:spacing w:before="240" w:after="60" w:line="100" w:lineRule="atLeast"/>
      <w:jc w:val="both"/>
      <w:outlineLvl w:val="7"/>
    </w:pPr>
    <w:rPr>
      <w:rFonts w:ascii="Arial" w:eastAsia="Times New Roman" w:hAnsi="Arial" w:cs="Times New Roman"/>
      <w:i/>
      <w:sz w:val="20"/>
      <w:szCs w:val="20"/>
    </w:rPr>
  </w:style>
  <w:style w:type="paragraph" w:styleId="9">
    <w:name w:val="heading 9"/>
    <w:basedOn w:val="a"/>
    <w:next w:val="a0"/>
    <w:qFormat/>
    <w:pPr>
      <w:numPr>
        <w:ilvl w:val="8"/>
        <w:numId w:val="1"/>
      </w:numPr>
      <w:spacing w:before="240" w:after="60" w:line="100" w:lineRule="atLeast"/>
      <w:jc w:val="both"/>
      <w:outlineLvl w:val="8"/>
    </w:pPr>
    <w:rPr>
      <w:rFonts w:ascii="Arial" w:eastAsia="Times New Roman" w:hAnsi="Arial" w:cs="Times New Roman"/>
      <w:b/>
      <w:i/>
      <w:sz w:val="18"/>
      <w:szCs w:val="20"/>
    </w:rPr>
  </w:style>
  <w:style w:type="character" w:default="1" w:styleId="a1">
    <w:name w:val="Default Paragraph Font"/>
  </w:style>
  <w:style w:type="table" w:default="1" w:styleId="a2">
    <w:name w:val="Normal Table"/>
    <w:semiHidden/>
    <w:tblPr>
      <w:tblInd w:w="0" w:type="dxa"/>
      <w:tblCellMar>
        <w:top w:w="0" w:type="dxa"/>
        <w:left w:w="108" w:type="dxa"/>
        <w:bottom w:w="0" w:type="dxa"/>
        <w:right w:w="108" w:type="dxa"/>
      </w:tblCellMar>
    </w:tblPr>
  </w:style>
  <w:style w:type="numbering" w:default="1" w:styleId="a3">
    <w:name w:val="No List"/>
    <w:semiHidden/>
  </w:style>
  <w:style w:type="character" w:customStyle="1" w:styleId="WW8Num1z0">
    <w:name w:val="WW8Num1z0"/>
    <w:rPr>
      <w:b/>
      <w:i w:val="0"/>
    </w:rPr>
  </w:style>
  <w:style w:type="character" w:customStyle="1" w:styleId="WW8Num1z1">
    <w:name w:val="WW8Num1z1"/>
    <w:rPr>
      <w:rFonts w:cs="Times New Roman"/>
      <w:b w:val="0"/>
      <w:bCs w:val="0"/>
      <w:i w:val="0"/>
      <w:iCs w:val="0"/>
      <w:caps w:val="0"/>
      <w:smallCaps w:val="0"/>
      <w:dstrike/>
      <w:vanish w:val="0"/>
      <w:color w:val="00000A"/>
      <w:spacing w:val="0"/>
      <w:w w:val="100"/>
      <w:kern w:val="1"/>
      <w:position w:val="0"/>
      <w:sz w:val="24"/>
      <w:szCs w:val="24"/>
      <w:u w:val="none"/>
      <w:vertAlign w:val="baseline"/>
    </w:rPr>
  </w:style>
  <w:style w:type="character" w:customStyle="1" w:styleId="WW8Num1z2">
    <w:name w:val="WW8Num1z2"/>
    <w:rPr>
      <w:b w:val="0"/>
      <w:bCs w:val="0"/>
      <w:i w:val="0"/>
      <w:iCs w:val="0"/>
      <w:color w:val="00000A"/>
    </w:rPr>
  </w:style>
  <w:style w:type="character" w:customStyle="1" w:styleId="WW8Num1z3">
    <w:name w:val="WW8Num1z3"/>
    <w:rPr>
      <w:rFonts w:cs="Times New Roman"/>
      <w:b w:val="0"/>
      <w:bCs w:val="0"/>
      <w:i w:val="0"/>
      <w:iCs w:val="0"/>
      <w:caps w:val="0"/>
      <w:smallCaps w:val="0"/>
      <w:dstrike/>
      <w:vanish w:val="0"/>
      <w:color w:val="00000A"/>
      <w:spacing w:val="0"/>
      <w:w w:val="100"/>
      <w:kern w:val="1"/>
      <w:position w:val="0"/>
      <w:sz w:val="24"/>
      <w:u w:val="none"/>
      <w:vertAlign w:val="baseline"/>
    </w:rPr>
  </w:style>
  <w:style w:type="character" w:customStyle="1" w:styleId="WW8Num2z0">
    <w:name w:val="WW8Num2z0"/>
    <w:rPr>
      <w:b/>
      <w:i w:val="0"/>
      <w:color w:val="00000A"/>
    </w:rPr>
  </w:style>
  <w:style w:type="character" w:customStyle="1" w:styleId="WW8Num2z1">
    <w:name w:val="WW8Num2z1"/>
    <w:rPr>
      <w:b w:val="0"/>
      <w:i w:val="0"/>
      <w:strike w:val="0"/>
      <w:dstrike w:val="0"/>
      <w:color w:val="00000A"/>
    </w:rPr>
  </w:style>
  <w:style w:type="character" w:customStyle="1" w:styleId="WW8Num2z2">
    <w:name w:val="WW8Num2z2"/>
    <w:rPr>
      <w:strike w:val="0"/>
      <w:dstrike w:val="0"/>
      <w:color w:val="00000A"/>
    </w:rPr>
  </w:style>
  <w:style w:type="character" w:customStyle="1" w:styleId="WW8Num2z3">
    <w:name w:val="WW8Num2z3"/>
    <w:rPr>
      <w:rFonts w:cs="Times New Roman"/>
      <w:b w:val="0"/>
      <w:bCs w:val="0"/>
      <w:i w:val="0"/>
      <w:iCs w:val="0"/>
      <w:caps w:val="0"/>
      <w:smallCaps w:val="0"/>
      <w:dstrike/>
      <w:vanish w:val="0"/>
      <w:color w:val="00000A"/>
      <w:spacing w:val="0"/>
      <w:w w:val="100"/>
      <w:kern w:val="1"/>
      <w:position w:val="0"/>
      <w:sz w:val="24"/>
      <w:u w:val="none"/>
      <w:vertAlign w:val="baseline"/>
    </w:rPr>
  </w:style>
  <w:style w:type="character" w:customStyle="1" w:styleId="WW8Num3z0">
    <w:name w:val="WW8Num3z0"/>
    <w:rPr>
      <w:rFonts w:ascii="Arial" w:hAnsi="Arial"/>
    </w:rPr>
  </w:style>
  <w:style w:type="character" w:customStyle="1" w:styleId="WW8Num3z1">
    <w:name w:val="WW8Num3z1"/>
    <w:rPr>
      <w:b w:val="0"/>
      <w:i w:val="0"/>
      <w:strike w:val="0"/>
      <w:dstrike w:val="0"/>
      <w:color w:val="00000A"/>
    </w:rPr>
  </w:style>
  <w:style w:type="character" w:customStyle="1" w:styleId="WW8Num3z2">
    <w:name w:val="WW8Num3z2"/>
    <w:rPr>
      <w:strike w:val="0"/>
      <w:dstrike w:val="0"/>
      <w:color w:val="00000A"/>
    </w:rPr>
  </w:style>
  <w:style w:type="character" w:customStyle="1" w:styleId="WW8Num4z0">
    <w:name w:val="WW8Num4z0"/>
    <w:rPr>
      <w:rFonts w:ascii="Arial" w:hAnsi="Arial"/>
    </w:rPr>
  </w:style>
  <w:style w:type="character" w:customStyle="1" w:styleId="WW8Num15z0">
    <w:name w:val="WW8Num15z0"/>
    <w:rPr>
      <w:rFonts w:cs="Times New Roman"/>
      <w:b/>
    </w:rPr>
  </w:style>
  <w:style w:type="character" w:customStyle="1" w:styleId="10">
    <w:name w:val="Основной шрифт абзаца1"/>
  </w:style>
  <w:style w:type="character" w:customStyle="1" w:styleId="Absatz-Standardschriftart">
    <w:name w:val="Absatz-Standardschriftart"/>
  </w:style>
  <w:style w:type="character" w:customStyle="1" w:styleId="DefaultParagraphFont">
    <w:name w:val="Default Paragraph Font"/>
  </w:style>
  <w:style w:type="character" w:customStyle="1" w:styleId="11">
    <w:name w:val="Заголовок 1 Знак"/>
    <w:rPr>
      <w:rFonts w:ascii="Arial" w:eastAsia="Times New Roman" w:hAnsi="Arial" w:cs="Arial"/>
      <w:b/>
      <w:bCs/>
      <w:kern w:val="1"/>
      <w:sz w:val="32"/>
      <w:szCs w:val="32"/>
    </w:rPr>
  </w:style>
  <w:style w:type="character" w:customStyle="1" w:styleId="20">
    <w:name w:val="Заголовок 2 Знак"/>
    <w:rPr>
      <w:rFonts w:ascii="Times New Roman" w:eastAsia="Times New Roman" w:hAnsi="Times New Roman" w:cs="Times New Roman"/>
      <w:b/>
      <w:bCs/>
      <w:smallCaps/>
      <w:sz w:val="32"/>
      <w:szCs w:val="28"/>
    </w:rPr>
  </w:style>
  <w:style w:type="character" w:customStyle="1" w:styleId="30">
    <w:name w:val="Заголовок 3 Знак"/>
    <w:rPr>
      <w:rFonts w:ascii="Arial" w:eastAsia="Times New Roman" w:hAnsi="Arial" w:cs="Times New Roman"/>
      <w:b/>
      <w:sz w:val="24"/>
      <w:szCs w:val="20"/>
    </w:rPr>
  </w:style>
  <w:style w:type="character" w:customStyle="1" w:styleId="40">
    <w:name w:val="Заголовок 4 Знак"/>
    <w:rPr>
      <w:rFonts w:ascii="Arial" w:eastAsia="Times New Roman" w:hAnsi="Arial" w:cs="Times New Roman"/>
      <w:sz w:val="24"/>
      <w:szCs w:val="20"/>
    </w:rPr>
  </w:style>
  <w:style w:type="character" w:customStyle="1" w:styleId="50">
    <w:name w:val="Заголовок 5 Знак"/>
    <w:rPr>
      <w:rFonts w:ascii="Times New Roman" w:eastAsia="Times New Roman" w:hAnsi="Times New Roman" w:cs="Times New Roman"/>
      <w:szCs w:val="20"/>
    </w:rPr>
  </w:style>
  <w:style w:type="character" w:customStyle="1" w:styleId="60">
    <w:name w:val="Заголовок 6 Знак"/>
    <w:rPr>
      <w:rFonts w:ascii="Times New Roman" w:eastAsia="Times New Roman" w:hAnsi="Times New Roman" w:cs="Times New Roman"/>
      <w:i/>
      <w:szCs w:val="20"/>
    </w:rPr>
  </w:style>
  <w:style w:type="character" w:customStyle="1" w:styleId="70">
    <w:name w:val="Заголовок 7 Знак"/>
    <w:rPr>
      <w:rFonts w:ascii="Arial" w:eastAsia="Times New Roman" w:hAnsi="Arial" w:cs="Times New Roman"/>
      <w:sz w:val="20"/>
      <w:szCs w:val="20"/>
    </w:rPr>
  </w:style>
  <w:style w:type="character" w:customStyle="1" w:styleId="80">
    <w:name w:val="Заголовок 8 Знак"/>
    <w:rPr>
      <w:rFonts w:ascii="Arial" w:eastAsia="Times New Roman" w:hAnsi="Arial" w:cs="Times New Roman"/>
      <w:i/>
      <w:sz w:val="20"/>
      <w:szCs w:val="20"/>
    </w:rPr>
  </w:style>
  <w:style w:type="character" w:customStyle="1" w:styleId="90">
    <w:name w:val="Заголовок 9 Знак"/>
    <w:rPr>
      <w:rFonts w:ascii="Arial" w:eastAsia="Times New Roman" w:hAnsi="Arial" w:cs="Times New Roman"/>
      <w:b/>
      <w:i/>
      <w:sz w:val="18"/>
      <w:szCs w:val="20"/>
    </w:rPr>
  </w:style>
  <w:style w:type="character" w:customStyle="1" w:styleId="a4">
    <w:name w:val="Основной текст Знак"/>
    <w:rPr>
      <w:rFonts w:cs="font193"/>
    </w:rPr>
  </w:style>
  <w:style w:type="character" w:customStyle="1" w:styleId="12">
    <w:name w:val="Основной текст Знак1"/>
    <w:rPr>
      <w:rFonts w:ascii="Times New Roman" w:eastAsia="Times New Roman" w:hAnsi="Times New Roman" w:cs="Times New Roman"/>
      <w:sz w:val="24"/>
      <w:szCs w:val="20"/>
    </w:rPr>
  </w:style>
  <w:style w:type="character" w:customStyle="1" w:styleId="a5">
    <w:name w:val="Основной текст с отступом Знак"/>
    <w:rPr>
      <w:rFonts w:cs="font193"/>
    </w:rPr>
  </w:style>
  <w:style w:type="character" w:customStyle="1" w:styleId="13">
    <w:name w:val="Основной текст с отступом Знак1"/>
    <w:rPr>
      <w:rFonts w:ascii="Times New Roman" w:eastAsia="Times New Roman" w:hAnsi="Times New Roman" w:cs="Times New Roman"/>
      <w:sz w:val="24"/>
      <w:szCs w:val="24"/>
    </w:rPr>
  </w:style>
  <w:style w:type="character" w:styleId="a6">
    <w:name w:val="Hyperlink"/>
    <w:uiPriority w:val="99"/>
    <w:rPr>
      <w:color w:val="0000FF"/>
      <w:u w:val="single"/>
      <w:lang/>
    </w:rPr>
  </w:style>
  <w:style w:type="character" w:customStyle="1" w:styleId="a7">
    <w:name w:val="Нижний колонтитул Знак"/>
    <w:rPr>
      <w:rFonts w:ascii="Times New Roman" w:eastAsia="Times New Roman" w:hAnsi="Times New Roman" w:cs="Times New Roman"/>
      <w:sz w:val="24"/>
      <w:szCs w:val="20"/>
    </w:rPr>
  </w:style>
  <w:style w:type="character" w:customStyle="1" w:styleId="a8">
    <w:name w:val="Название Знак"/>
    <w:rPr>
      <w:rFonts w:ascii="Arial" w:eastAsia="Times New Roman" w:hAnsi="Arial" w:cs="Times New Roman"/>
      <w:b/>
      <w:kern w:val="1"/>
      <w:sz w:val="32"/>
      <w:szCs w:val="20"/>
    </w:rPr>
  </w:style>
  <w:style w:type="character" w:customStyle="1" w:styleId="31">
    <w:name w:val="Основной текст с отступом 3 Знак"/>
    <w:rPr>
      <w:rFonts w:ascii="Times New Roman" w:eastAsia="Times New Roman" w:hAnsi="Times New Roman" w:cs="Times New Roman"/>
      <w:sz w:val="16"/>
      <w:szCs w:val="16"/>
    </w:rPr>
  </w:style>
  <w:style w:type="character" w:customStyle="1" w:styleId="pagenumber">
    <w:name w:val="page number"/>
    <w:basedOn w:val="DefaultParagraphFont"/>
  </w:style>
  <w:style w:type="character" w:customStyle="1" w:styleId="21">
    <w:name w:val="Основной текст с отступом 2 Знак"/>
    <w:rPr>
      <w:rFonts w:ascii="Times New Roman" w:eastAsia="Times New Roman" w:hAnsi="Times New Roman" w:cs="Times New Roman"/>
      <w:sz w:val="24"/>
      <w:szCs w:val="24"/>
    </w:rPr>
  </w:style>
  <w:style w:type="character" w:customStyle="1" w:styleId="a9">
    <w:name w:val="комментарий"/>
    <w:rPr>
      <w:i/>
      <w:u w:val="single"/>
    </w:rPr>
  </w:style>
  <w:style w:type="character" w:customStyle="1" w:styleId="FollowedHyperlink">
    <w:name w:val="FollowedHyperlink"/>
    <w:rPr>
      <w:color w:val="800080"/>
      <w:u w:val="single"/>
    </w:rPr>
  </w:style>
  <w:style w:type="character" w:customStyle="1" w:styleId="aa">
    <w:name w:val="Схема документа Знак"/>
    <w:rPr>
      <w:rFonts w:ascii="Tahoma" w:eastAsia="Times New Roman" w:hAnsi="Tahoma" w:cs="Times New Roman"/>
      <w:sz w:val="16"/>
      <w:szCs w:val="16"/>
    </w:rPr>
  </w:style>
  <w:style w:type="character" w:customStyle="1" w:styleId="ab">
    <w:name w:val="Текст выноски Знак"/>
    <w:rPr>
      <w:rFonts w:ascii="Tahoma" w:hAnsi="Tahoma" w:cs="font193"/>
      <w:sz w:val="16"/>
      <w:szCs w:val="16"/>
    </w:rPr>
  </w:style>
  <w:style w:type="character" w:customStyle="1" w:styleId="14">
    <w:name w:val="Текст выноски Знак1"/>
    <w:rPr>
      <w:rFonts w:ascii="Tahoma" w:eastAsia="Times New Roman" w:hAnsi="Tahoma" w:cs="Times New Roman"/>
      <w:sz w:val="16"/>
      <w:szCs w:val="16"/>
    </w:rPr>
  </w:style>
  <w:style w:type="character" w:customStyle="1" w:styleId="s101">
    <w:name w:val="s_101"/>
    <w:rPr>
      <w:b/>
      <w:dstrike/>
      <w:color w:val="000080"/>
      <w:u w:val="none"/>
    </w:rPr>
  </w:style>
  <w:style w:type="character" w:customStyle="1" w:styleId="ac">
    <w:name w:val="Верхний колонтитул Знак"/>
    <w:rPr>
      <w:rFonts w:ascii="Times New Roman" w:eastAsia="Times New Roman" w:hAnsi="Times New Roman" w:cs="Times New Roman"/>
      <w:sz w:val="24"/>
      <w:szCs w:val="24"/>
    </w:rPr>
  </w:style>
  <w:style w:type="character" w:customStyle="1" w:styleId="ad">
    <w:name w:val="Подзаголовок Знак"/>
    <w:rPr>
      <w:rFonts w:ascii="Times New Roman" w:eastAsia="Times New Roman" w:hAnsi="Times New Roman" w:cs="Times New Roman"/>
      <w:sz w:val="24"/>
      <w:szCs w:val="24"/>
    </w:rPr>
  </w:style>
  <w:style w:type="character" w:customStyle="1" w:styleId="ae">
    <w:name w:val="Заголовок записки Знак"/>
    <w:rPr>
      <w:rFonts w:ascii="Times New Roman" w:eastAsia="Times New Roman" w:hAnsi="Times New Roman" w:cs="Times New Roman"/>
      <w:sz w:val="20"/>
      <w:szCs w:val="24"/>
    </w:rPr>
  </w:style>
  <w:style w:type="character" w:customStyle="1" w:styleId="HTML">
    <w:name w:val="Стандартный HTML Знак"/>
    <w:rPr>
      <w:rFonts w:ascii="Arial Unicode MS" w:eastAsia="Arial Unicode MS" w:hAnsi="Arial Unicode MS" w:cs="Arial Unicode MS"/>
      <w:color w:val="000000"/>
      <w:sz w:val="20"/>
      <w:szCs w:val="20"/>
    </w:rPr>
  </w:style>
  <w:style w:type="character" w:customStyle="1" w:styleId="af">
    <w:name w:val="Текст Знак"/>
    <w:rPr>
      <w:rFonts w:ascii="Courier New" w:eastAsia="Times New Roman" w:hAnsi="Courier New" w:cs="Courier New"/>
      <w:sz w:val="20"/>
      <w:szCs w:val="20"/>
    </w:rPr>
  </w:style>
  <w:style w:type="character" w:customStyle="1" w:styleId="insert1">
    <w:name w:val="insert1"/>
    <w:rPr>
      <w:i/>
      <w:iCs/>
      <w:u w:val="single"/>
    </w:rPr>
  </w:style>
  <w:style w:type="character" w:customStyle="1" w:styleId="af0">
    <w:name w:val="Текст сноски Знак"/>
    <w:rPr>
      <w:rFonts w:ascii="Times New Roman" w:eastAsia="Times New Roman" w:hAnsi="Times New Roman" w:cs="Times New Roman"/>
      <w:sz w:val="20"/>
      <w:szCs w:val="20"/>
    </w:rPr>
  </w:style>
  <w:style w:type="character" w:customStyle="1" w:styleId="footnotereference">
    <w:name w:val="footnote reference"/>
    <w:rPr>
      <w:vertAlign w:val="superscript"/>
    </w:rPr>
  </w:style>
  <w:style w:type="character" w:customStyle="1" w:styleId="af1">
    <w:name w:val="Основной шрифт"/>
  </w:style>
  <w:style w:type="character" w:customStyle="1" w:styleId="22">
    <w:name w:val="Основной текст 2 Знак"/>
    <w:rPr>
      <w:rFonts w:ascii="Times New Roman" w:eastAsia="Times New Roman" w:hAnsi="Times New Roman" w:cs="Times New Roman"/>
      <w:sz w:val="24"/>
      <w:szCs w:val="24"/>
    </w:rPr>
  </w:style>
  <w:style w:type="character" w:customStyle="1" w:styleId="para">
    <w:name w:val="para"/>
    <w:basedOn w:val="DefaultParagraphFont"/>
  </w:style>
  <w:style w:type="character" w:styleId="af2">
    <w:name w:val="Strong"/>
    <w:qFormat/>
    <w:rPr>
      <w:b/>
      <w:bCs/>
    </w:rPr>
  </w:style>
  <w:style w:type="character" w:customStyle="1" w:styleId="32">
    <w:name w:val="Основной текст 3 Знак"/>
    <w:rPr>
      <w:rFonts w:ascii="Times New Roman" w:eastAsia="Times New Roman" w:hAnsi="Times New Roman" w:cs="Times New Roman"/>
      <w:sz w:val="16"/>
      <w:szCs w:val="16"/>
    </w:rPr>
  </w:style>
  <w:style w:type="character" w:customStyle="1" w:styleId="FontStyle12">
    <w:name w:val="Font Style12"/>
    <w:rPr>
      <w:rFonts w:ascii="Times New Roman" w:hAnsi="Times New Roman" w:cs="Times New Roman"/>
      <w:sz w:val="20"/>
      <w:szCs w:val="20"/>
    </w:rPr>
  </w:style>
  <w:style w:type="character" w:customStyle="1" w:styleId="b-serp-urlitem1">
    <w:name w:val="b-serp-url__item1"/>
    <w:basedOn w:val="DefaultParagraphFont"/>
  </w:style>
  <w:style w:type="character" w:customStyle="1" w:styleId="15">
    <w:name w:val="Заголовок №1_"/>
    <w:rPr>
      <w:rFonts w:ascii="Times New Roman" w:eastAsia="Times New Roman" w:hAnsi="Times New Roman" w:cs="Times New Roman"/>
      <w:b w:val="0"/>
      <w:bCs w:val="0"/>
      <w:i w:val="0"/>
      <w:iCs w:val="0"/>
      <w:caps w:val="0"/>
      <w:smallCaps w:val="0"/>
      <w:strike w:val="0"/>
      <w:dstrike w:val="0"/>
      <w:spacing w:val="20"/>
      <w:sz w:val="44"/>
      <w:szCs w:val="44"/>
      <w:lang w:val="en-US"/>
    </w:rPr>
  </w:style>
  <w:style w:type="character" w:customStyle="1" w:styleId="16">
    <w:name w:val="Заголовок №1"/>
    <w:basedOn w:val="15"/>
    <w:rPr>
      <w:rFonts w:ascii="Times New Roman" w:eastAsia="Times New Roman" w:hAnsi="Times New Roman" w:cs="Times New Roman"/>
      <w:b w:val="0"/>
      <w:bCs w:val="0"/>
      <w:i w:val="0"/>
      <w:iCs w:val="0"/>
      <w:caps w:val="0"/>
      <w:smallCaps w:val="0"/>
      <w:strike w:val="0"/>
      <w:dstrike w:val="0"/>
      <w:spacing w:val="20"/>
      <w:sz w:val="44"/>
      <w:szCs w:val="44"/>
      <w:lang w:val="en-US"/>
    </w:rPr>
  </w:style>
  <w:style w:type="character" w:customStyle="1" w:styleId="23">
    <w:name w:val="Основной текст (2)_"/>
    <w:rPr>
      <w:rFonts w:ascii="Segoe UI" w:eastAsia="Segoe UI" w:hAnsi="Segoe UI" w:cs="Segoe UI"/>
      <w:b w:val="0"/>
      <w:bCs w:val="0"/>
      <w:i w:val="0"/>
      <w:iCs w:val="0"/>
      <w:caps w:val="0"/>
      <w:smallCaps w:val="0"/>
      <w:strike w:val="0"/>
      <w:dstrike w:val="0"/>
      <w:spacing w:val="320"/>
      <w:sz w:val="12"/>
      <w:szCs w:val="12"/>
      <w:lang w:val="en-US"/>
    </w:rPr>
  </w:style>
  <w:style w:type="character" w:customStyle="1" w:styleId="24">
    <w:name w:val="Основной текст (2)"/>
    <w:basedOn w:val="23"/>
    <w:rPr>
      <w:rFonts w:ascii="Segoe UI" w:eastAsia="Segoe UI" w:hAnsi="Segoe UI" w:cs="Segoe UI"/>
      <w:b w:val="0"/>
      <w:bCs w:val="0"/>
      <w:i w:val="0"/>
      <w:iCs w:val="0"/>
      <w:caps w:val="0"/>
      <w:smallCaps w:val="0"/>
      <w:strike w:val="0"/>
      <w:dstrike w:val="0"/>
      <w:spacing w:val="320"/>
      <w:sz w:val="12"/>
      <w:szCs w:val="12"/>
      <w:lang w:val="en-US"/>
    </w:rPr>
  </w:style>
  <w:style w:type="character" w:customStyle="1" w:styleId="214pt">
    <w:name w:val="Основной текст (2) + Интервал 14 pt"/>
    <w:rPr>
      <w:rFonts w:ascii="Segoe UI" w:eastAsia="Segoe UI" w:hAnsi="Segoe UI" w:cs="Segoe UI"/>
      <w:b w:val="0"/>
      <w:bCs w:val="0"/>
      <w:i w:val="0"/>
      <w:iCs w:val="0"/>
      <w:caps w:val="0"/>
      <w:smallCaps w:val="0"/>
      <w:strike w:val="0"/>
      <w:dstrike w:val="0"/>
      <w:spacing w:val="290"/>
      <w:sz w:val="12"/>
      <w:szCs w:val="12"/>
      <w:lang w:val="en-US"/>
    </w:rPr>
  </w:style>
  <w:style w:type="character" w:customStyle="1" w:styleId="af3">
    <w:name w:val="Основной текст_"/>
    <w:rPr>
      <w:sz w:val="23"/>
      <w:szCs w:val="23"/>
    </w:rPr>
  </w:style>
  <w:style w:type="character" w:customStyle="1" w:styleId="1pt">
    <w:name w:val="Основной текст + Интервал 1 pt"/>
    <w:rPr>
      <w:spacing w:val="30"/>
      <w:sz w:val="23"/>
      <w:szCs w:val="23"/>
    </w:rPr>
  </w:style>
  <w:style w:type="character" w:customStyle="1" w:styleId="17">
    <w:name w:val="Основной текст1"/>
    <w:rPr>
      <w:sz w:val="23"/>
      <w:szCs w:val="23"/>
      <w:u w:val="single"/>
    </w:rPr>
  </w:style>
  <w:style w:type="character" w:customStyle="1" w:styleId="af4">
    <w:name w:val="Основной текст + Полужирный"/>
    <w:rPr>
      <w:b/>
      <w:bCs/>
      <w:sz w:val="23"/>
      <w:szCs w:val="23"/>
    </w:rPr>
  </w:style>
  <w:style w:type="character" w:customStyle="1" w:styleId="41">
    <w:name w:val="Основной текст (4)_"/>
    <w:rPr>
      <w:sz w:val="23"/>
      <w:szCs w:val="23"/>
    </w:rPr>
  </w:style>
  <w:style w:type="character" w:customStyle="1" w:styleId="51">
    <w:name w:val="Основной текст (5)_"/>
    <w:rPr>
      <w:rFonts w:ascii="Segoe UI" w:eastAsia="Segoe UI" w:hAnsi="Segoe UI" w:cs="Segoe UI"/>
      <w:b w:val="0"/>
      <w:bCs w:val="0"/>
      <w:i w:val="0"/>
      <w:iCs w:val="0"/>
      <w:caps w:val="0"/>
      <w:smallCaps w:val="0"/>
      <w:strike w:val="0"/>
      <w:dstrike w:val="0"/>
      <w:spacing w:val="0"/>
      <w:sz w:val="17"/>
      <w:szCs w:val="17"/>
      <w:lang w:val="en-US"/>
    </w:rPr>
  </w:style>
  <w:style w:type="character" w:customStyle="1" w:styleId="52">
    <w:name w:val="Основной текст (5)"/>
    <w:rPr>
      <w:rFonts w:ascii="Segoe UI" w:eastAsia="Segoe UI" w:hAnsi="Segoe UI" w:cs="Segoe UI"/>
      <w:b w:val="0"/>
      <w:bCs w:val="0"/>
      <w:i w:val="0"/>
      <w:iCs w:val="0"/>
      <w:caps w:val="0"/>
      <w:smallCaps w:val="0"/>
      <w:strike w:val="0"/>
      <w:dstrike w:val="0"/>
      <w:spacing w:val="0"/>
      <w:sz w:val="17"/>
      <w:szCs w:val="17"/>
    </w:rPr>
  </w:style>
  <w:style w:type="character" w:customStyle="1" w:styleId="54pt">
    <w:name w:val="Основной текст (5) + Интервал 4 pt"/>
    <w:rPr>
      <w:rFonts w:ascii="Segoe UI" w:eastAsia="Segoe UI" w:hAnsi="Segoe UI" w:cs="Segoe UI"/>
      <w:b w:val="0"/>
      <w:bCs w:val="0"/>
      <w:i w:val="0"/>
      <w:iCs w:val="0"/>
      <w:caps w:val="0"/>
      <w:smallCaps w:val="0"/>
      <w:strike w:val="0"/>
      <w:dstrike w:val="0"/>
      <w:spacing w:val="90"/>
      <w:sz w:val="17"/>
      <w:szCs w:val="17"/>
      <w:lang w:val="en-US"/>
    </w:rPr>
  </w:style>
  <w:style w:type="character" w:customStyle="1" w:styleId="25">
    <w:name w:val="Заголовок №2_"/>
    <w:rPr>
      <w:rFonts w:ascii="Times New Roman" w:eastAsia="Times New Roman" w:hAnsi="Times New Roman" w:cs="Times New Roman"/>
      <w:b w:val="0"/>
      <w:bCs w:val="0"/>
      <w:i w:val="0"/>
      <w:iCs w:val="0"/>
      <w:caps w:val="0"/>
      <w:smallCaps w:val="0"/>
      <w:strike w:val="0"/>
      <w:dstrike w:val="0"/>
      <w:spacing w:val="0"/>
      <w:sz w:val="23"/>
      <w:szCs w:val="23"/>
    </w:rPr>
  </w:style>
  <w:style w:type="character" w:customStyle="1" w:styleId="26">
    <w:name w:val="Заголовок №2"/>
    <w:rPr>
      <w:rFonts w:ascii="Times New Roman" w:eastAsia="Times New Roman" w:hAnsi="Times New Roman" w:cs="Times New Roman"/>
      <w:b w:val="0"/>
      <w:bCs w:val="0"/>
      <w:i w:val="0"/>
      <w:iCs w:val="0"/>
      <w:caps w:val="0"/>
      <w:smallCaps w:val="0"/>
      <w:strike w:val="0"/>
      <w:dstrike w:val="0"/>
      <w:spacing w:val="0"/>
      <w:sz w:val="23"/>
      <w:szCs w:val="23"/>
      <w:u w:val="single"/>
    </w:rPr>
  </w:style>
  <w:style w:type="character" w:customStyle="1" w:styleId="61">
    <w:name w:val="Основной текст (6)_"/>
    <w:rPr>
      <w:sz w:val="19"/>
      <w:szCs w:val="19"/>
    </w:rPr>
  </w:style>
  <w:style w:type="character" w:styleId="af5">
    <w:name w:val="Emphasis"/>
    <w:qFormat/>
    <w:rPr>
      <w:i/>
      <w:iCs/>
    </w:rPr>
  </w:style>
  <w:style w:type="character" w:customStyle="1" w:styleId="annotationreference">
    <w:name w:val="annotation reference"/>
    <w:rPr>
      <w:sz w:val="16"/>
      <w:szCs w:val="16"/>
    </w:rPr>
  </w:style>
  <w:style w:type="character" w:customStyle="1" w:styleId="af6">
    <w:name w:val="Текст примечания Знак"/>
    <w:rPr>
      <w:rFonts w:ascii="Times New Roman" w:eastAsia="Times New Roman" w:hAnsi="Times New Roman" w:cs="Times New Roman"/>
      <w:sz w:val="20"/>
      <w:szCs w:val="20"/>
    </w:rPr>
  </w:style>
  <w:style w:type="character" w:customStyle="1" w:styleId="af7">
    <w:name w:val="Тема примечания Знак"/>
    <w:rPr>
      <w:rFonts w:ascii="Times New Roman" w:eastAsia="Times New Roman" w:hAnsi="Times New Roman" w:cs="Times New Roman"/>
      <w:b/>
      <w:bCs/>
      <w:sz w:val="20"/>
      <w:szCs w:val="20"/>
    </w:rPr>
  </w:style>
  <w:style w:type="character" w:customStyle="1" w:styleId="af8">
    <w:name w:val="Гипертекстовая ссылка"/>
    <w:rPr>
      <w:color w:val="008000"/>
      <w:sz w:val="22"/>
      <w:szCs w:val="22"/>
    </w:rPr>
  </w:style>
  <w:style w:type="character" w:customStyle="1" w:styleId="Bodytext">
    <w:name w:val="Body text_"/>
    <w:rPr>
      <w:rFonts w:ascii="Arial" w:eastAsia="Arial" w:hAnsi="Arial" w:cs="Arial"/>
    </w:rPr>
  </w:style>
  <w:style w:type="character" w:customStyle="1" w:styleId="ListLabel1">
    <w:name w:val="ListLabel 1"/>
    <w:rPr>
      <w:b/>
      <w:i w:val="0"/>
    </w:rPr>
  </w:style>
  <w:style w:type="character" w:customStyle="1" w:styleId="ListLabel2">
    <w:name w:val="ListLabel 2"/>
    <w:rPr>
      <w:rFonts w:cs="Times New Roman"/>
      <w:b w:val="0"/>
      <w:bCs w:val="0"/>
      <w:i w:val="0"/>
      <w:iCs w:val="0"/>
      <w:caps w:val="0"/>
      <w:smallCaps w:val="0"/>
      <w:dstrike/>
      <w:vanish w:val="0"/>
      <w:color w:val="00000A"/>
      <w:spacing w:val="0"/>
      <w:w w:val="100"/>
      <w:kern w:val="1"/>
      <w:position w:val="0"/>
      <w:sz w:val="24"/>
      <w:szCs w:val="24"/>
      <w:u w:val="none"/>
      <w:vertAlign w:val="baseline"/>
    </w:rPr>
  </w:style>
  <w:style w:type="character" w:customStyle="1" w:styleId="ListLabel3">
    <w:name w:val="ListLabel 3"/>
    <w:rPr>
      <w:b w:val="0"/>
      <w:bCs w:val="0"/>
      <w:i w:val="0"/>
      <w:iCs w:val="0"/>
    </w:rPr>
  </w:style>
  <w:style w:type="character" w:customStyle="1" w:styleId="ListLabel4">
    <w:name w:val="ListLabel 4"/>
    <w:rPr>
      <w:rFonts w:cs="Times New Roman"/>
      <w:b w:val="0"/>
      <w:bCs w:val="0"/>
      <w:i w:val="0"/>
      <w:iCs w:val="0"/>
      <w:caps w:val="0"/>
      <w:smallCaps w:val="0"/>
      <w:dstrike/>
      <w:vanish w:val="0"/>
      <w:color w:val="00000A"/>
      <w:spacing w:val="0"/>
      <w:w w:val="100"/>
      <w:kern w:val="1"/>
      <w:position w:val="0"/>
      <w:sz w:val="24"/>
      <w:u w:val="none"/>
      <w:vertAlign w:val="baseline"/>
    </w:rPr>
  </w:style>
  <w:style w:type="character" w:customStyle="1" w:styleId="ListLabel5">
    <w:name w:val="ListLabel 5"/>
    <w:rPr>
      <w:i w:val="0"/>
      <w:iCs w:val="0"/>
      <w:caps w:val="0"/>
      <w:smallCaps w:val="0"/>
      <w:dstrike/>
      <w:vanish w:val="0"/>
      <w:color w:val="000000"/>
      <w:spacing w:val="0"/>
      <w:position w:val="0"/>
      <w:sz w:val="24"/>
      <w:u w:val="none"/>
      <w:vertAlign w:val="baseline"/>
      <w:em w:val="none"/>
    </w:rPr>
  </w:style>
  <w:style w:type="character" w:customStyle="1" w:styleId="ListLabel6">
    <w:name w:val="ListLabel 6"/>
    <w:rPr>
      <w:rFonts w:cs="Times New Roman"/>
      <w:b/>
      <w:bCs/>
      <w:i w:val="0"/>
      <w:iCs w:val="0"/>
      <w:caps w:val="0"/>
      <w:smallCaps w:val="0"/>
      <w:dstrike/>
      <w:vanish w:val="0"/>
      <w:color w:val="00000A"/>
      <w:spacing w:val="0"/>
      <w:w w:val="100"/>
      <w:kern w:val="1"/>
      <w:position w:val="0"/>
      <w:sz w:val="28"/>
      <w:szCs w:val="28"/>
      <w:u w:val="none"/>
      <w:vertAlign w:val="baseline"/>
    </w:rPr>
  </w:style>
  <w:style w:type="character" w:customStyle="1" w:styleId="ListLabel7">
    <w:name w:val="ListLabel 7"/>
    <w:rPr>
      <w:b w:val="0"/>
      <w:bCs w:val="0"/>
      <w:i w:val="0"/>
      <w:iCs w:val="0"/>
      <w:color w:val="00000A"/>
    </w:rPr>
  </w:style>
  <w:style w:type="character" w:customStyle="1" w:styleId="ListLabel8">
    <w:name w:val="ListLabel 8"/>
    <w:rPr>
      <w:b w:val="0"/>
      <w:bCs w:val="0"/>
      <w:i w:val="0"/>
      <w:iCs w:val="0"/>
      <w:caps w:val="0"/>
      <w:smallCaps w:val="0"/>
      <w:dstrike/>
      <w:vanish w:val="0"/>
      <w:color w:val="00000A"/>
      <w:spacing w:val="0"/>
      <w:w w:val="100"/>
      <w:kern w:val="1"/>
      <w:position w:val="0"/>
      <w:sz w:val="24"/>
      <w:u w:val="none"/>
      <w:vertAlign w:val="baseline"/>
    </w:rPr>
  </w:style>
  <w:style w:type="character" w:customStyle="1" w:styleId="ListLabel9">
    <w:name w:val="ListLabel 9"/>
    <w:rPr>
      <w:b/>
      <w:i w:val="0"/>
      <w:color w:val="00000A"/>
    </w:rPr>
  </w:style>
  <w:style w:type="character" w:customStyle="1" w:styleId="ListLabel10">
    <w:name w:val="ListLabel 10"/>
    <w:rPr>
      <w:b w:val="0"/>
      <w:i w:val="0"/>
      <w:strike w:val="0"/>
      <w:dstrike w:val="0"/>
      <w:color w:val="00000A"/>
    </w:rPr>
  </w:style>
  <w:style w:type="character" w:customStyle="1" w:styleId="ListLabel11">
    <w:name w:val="ListLabel 11"/>
    <w:rPr>
      <w:strike w:val="0"/>
      <w:dstrike w:val="0"/>
      <w:color w:val="00000A"/>
    </w:rPr>
  </w:style>
  <w:style w:type="character" w:customStyle="1" w:styleId="ListLabel12">
    <w:name w:val="ListLabel 12"/>
    <w:rPr>
      <w:rFonts w:eastAsia="Times New Roman" w:cs="Times New Roman"/>
    </w:rPr>
  </w:style>
  <w:style w:type="character" w:customStyle="1" w:styleId="ListLabel13">
    <w:name w:val="ListLabel 13"/>
    <w:rPr>
      <w:color w:val="00000A"/>
    </w:rPr>
  </w:style>
  <w:style w:type="character" w:customStyle="1" w:styleId="ListLabel14">
    <w:name w:val="ListLabel 14"/>
    <w:rPr>
      <w:b/>
      <w:color w:val="000000"/>
    </w:rPr>
  </w:style>
  <w:style w:type="paragraph" w:customStyle="1" w:styleId="af9">
    <w:name w:val="Заголовок"/>
    <w:basedOn w:val="a"/>
    <w:next w:val="a0"/>
    <w:pPr>
      <w:keepNext/>
      <w:widowControl w:val="0"/>
      <w:shd w:val="clear" w:color="auto" w:fill="FFFFFF"/>
      <w:tabs>
        <w:tab w:val="left" w:pos="0"/>
        <w:tab w:val="left" w:pos="720"/>
      </w:tabs>
      <w:spacing w:before="240" w:after="240" w:line="320" w:lineRule="exact"/>
      <w:ind w:left="720" w:hanging="11"/>
      <w:jc w:val="center"/>
    </w:pPr>
    <w:rPr>
      <w:rFonts w:eastAsia="Times New Roman" w:cs="Times New Roman"/>
      <w:b/>
      <w:bCs/>
      <w:color w:val="000000"/>
      <w:spacing w:val="-11"/>
    </w:rPr>
  </w:style>
  <w:style w:type="paragraph" w:styleId="a0">
    <w:name w:val="Body Text"/>
    <w:basedOn w:val="a"/>
    <w:pPr>
      <w:spacing w:after="120" w:line="100" w:lineRule="atLeast"/>
      <w:jc w:val="both"/>
    </w:pPr>
    <w:rPr>
      <w:rFonts w:eastAsia="Times New Roman" w:cs="Times New Roman"/>
      <w:szCs w:val="20"/>
    </w:rPr>
  </w:style>
  <w:style w:type="paragraph" w:styleId="afa">
    <w:name w:val="List"/>
    <w:basedOn w:val="a"/>
    <w:pPr>
      <w:numPr>
        <w:ilvl w:val="1"/>
        <w:numId w:val="1"/>
      </w:numPr>
      <w:spacing w:line="100" w:lineRule="atLeast"/>
      <w:outlineLvl w:val="1"/>
    </w:pPr>
    <w:rPr>
      <w:rFonts w:eastAsia="Times New Roman" w:cs="Times New Roman"/>
    </w:rPr>
  </w:style>
  <w:style w:type="paragraph" w:customStyle="1" w:styleId="33">
    <w:name w:val="Название3"/>
    <w:basedOn w:val="a"/>
    <w:pPr>
      <w:suppressLineNumbers/>
      <w:spacing w:before="120" w:after="120"/>
    </w:pPr>
    <w:rPr>
      <w:rFonts w:cs="Mangal"/>
      <w:i/>
      <w:iCs/>
    </w:rPr>
  </w:style>
  <w:style w:type="paragraph" w:customStyle="1" w:styleId="34">
    <w:name w:val="Указатель3"/>
    <w:basedOn w:val="a"/>
    <w:pPr>
      <w:suppressLineNumbers/>
    </w:pPr>
    <w:rPr>
      <w:rFonts w:cs="Mangal"/>
    </w:rPr>
  </w:style>
  <w:style w:type="paragraph" w:customStyle="1" w:styleId="27">
    <w:name w:val="Название2"/>
    <w:basedOn w:val="a"/>
    <w:pPr>
      <w:suppressLineNumbers/>
      <w:spacing w:before="120" w:after="120"/>
    </w:pPr>
    <w:rPr>
      <w:rFonts w:cs="Mangal"/>
      <w:i/>
      <w:iCs/>
    </w:rPr>
  </w:style>
  <w:style w:type="paragraph" w:customStyle="1" w:styleId="18">
    <w:name w:val="Указатель1"/>
    <w:basedOn w:val="a"/>
    <w:pPr>
      <w:suppressLineNumbers/>
    </w:pPr>
    <w:rPr>
      <w:rFonts w:cs="Mangal"/>
    </w:rPr>
  </w:style>
  <w:style w:type="paragraph" w:styleId="afb">
    <w:name w:val="Body Text Indent"/>
    <w:basedOn w:val="a"/>
    <w:pPr>
      <w:spacing w:after="120" w:line="100" w:lineRule="atLeast"/>
      <w:ind w:left="283"/>
      <w:jc w:val="both"/>
    </w:pPr>
    <w:rPr>
      <w:rFonts w:eastAsia="Times New Roman" w:cs="Times New Roman"/>
    </w:rPr>
  </w:style>
  <w:style w:type="paragraph" w:customStyle="1" w:styleId="afc">
    <w:name w:val="Словарная статья"/>
    <w:basedOn w:val="a"/>
    <w:pPr>
      <w:spacing w:line="100" w:lineRule="atLeast"/>
      <w:ind w:right="118"/>
      <w:jc w:val="both"/>
    </w:pPr>
    <w:rPr>
      <w:rFonts w:ascii="Arial" w:eastAsia="Times New Roman" w:hAnsi="Arial" w:cs="Times New Roman"/>
      <w:sz w:val="20"/>
      <w:szCs w:val="20"/>
    </w:rPr>
  </w:style>
  <w:style w:type="paragraph" w:customStyle="1" w:styleId="ListParagraph">
    <w:name w:val="List Paragraph"/>
    <w:basedOn w:val="a"/>
    <w:pPr>
      <w:ind w:left="720"/>
    </w:pPr>
    <w:rPr>
      <w:rFonts w:ascii="Calibri" w:eastAsia="Calibri" w:hAnsi="Calibri" w:cs="Times New Roman"/>
    </w:rPr>
  </w:style>
  <w:style w:type="paragraph" w:customStyle="1" w:styleId="NoSpacing">
    <w:name w:val="No Spacing"/>
    <w:pPr>
      <w:suppressAutoHyphens/>
      <w:spacing w:line="100" w:lineRule="atLeast"/>
      <w:jc w:val="both"/>
    </w:pPr>
    <w:rPr>
      <w:rFonts w:eastAsia="Arial"/>
      <w:kern w:val="1"/>
      <w:sz w:val="24"/>
      <w:szCs w:val="24"/>
      <w:lang w:eastAsia="hi-IN" w:bidi="hi-IN"/>
    </w:rPr>
  </w:style>
  <w:style w:type="paragraph" w:styleId="afd">
    <w:name w:val="footer"/>
    <w:basedOn w:val="a"/>
    <w:pPr>
      <w:suppressLineNumbers/>
      <w:tabs>
        <w:tab w:val="center" w:pos="4153"/>
        <w:tab w:val="right" w:pos="8306"/>
      </w:tabs>
      <w:spacing w:after="60" w:line="100" w:lineRule="atLeast"/>
      <w:jc w:val="both"/>
    </w:pPr>
    <w:rPr>
      <w:rFonts w:eastAsia="Times New Roman" w:cs="Times New Roman"/>
      <w:szCs w:val="20"/>
    </w:rPr>
  </w:style>
  <w:style w:type="paragraph" w:customStyle="1" w:styleId="BodyTextIndent3">
    <w:name w:val="Body Text Indent 3"/>
    <w:basedOn w:val="a"/>
    <w:pPr>
      <w:spacing w:after="120" w:line="100" w:lineRule="atLeast"/>
      <w:ind w:left="283"/>
      <w:jc w:val="both"/>
    </w:pPr>
    <w:rPr>
      <w:rFonts w:eastAsia="Times New Roman" w:cs="Times New Roman"/>
      <w:sz w:val="16"/>
      <w:szCs w:val="16"/>
    </w:rPr>
  </w:style>
  <w:style w:type="paragraph" w:customStyle="1" w:styleId="BodyTextIndent2">
    <w:name w:val="Body Text Indent 2"/>
    <w:basedOn w:val="a"/>
    <w:pPr>
      <w:spacing w:after="120" w:line="480" w:lineRule="auto"/>
      <w:ind w:left="283"/>
      <w:jc w:val="both"/>
    </w:pPr>
    <w:rPr>
      <w:rFonts w:eastAsia="Times New Roman" w:cs="Times New Roman"/>
    </w:rPr>
  </w:style>
  <w:style w:type="paragraph" w:customStyle="1" w:styleId="NormalWeb">
    <w:name w:val="Normal (Web)"/>
    <w:basedOn w:val="a"/>
    <w:pPr>
      <w:spacing w:before="100" w:after="100" w:line="100" w:lineRule="atLeast"/>
    </w:pPr>
    <w:rPr>
      <w:rFonts w:eastAsia="Times New Roman" w:cs="Times New Roman"/>
      <w:szCs w:val="20"/>
    </w:rPr>
  </w:style>
  <w:style w:type="paragraph" w:customStyle="1" w:styleId="afe">
    <w:name w:val="Таблица шапка"/>
    <w:basedOn w:val="a"/>
    <w:pPr>
      <w:keepNext/>
      <w:spacing w:before="40" w:after="40" w:line="100" w:lineRule="atLeast"/>
      <w:ind w:left="57" w:right="57"/>
    </w:pPr>
    <w:rPr>
      <w:rFonts w:eastAsia="Times New Roman" w:cs="Times New Roman"/>
      <w:sz w:val="18"/>
      <w:szCs w:val="18"/>
    </w:rPr>
  </w:style>
  <w:style w:type="paragraph" w:customStyle="1" w:styleId="aff">
    <w:name w:val="Таблица текст"/>
    <w:basedOn w:val="a"/>
    <w:pPr>
      <w:spacing w:before="40" w:after="40" w:line="100" w:lineRule="atLeast"/>
      <w:ind w:left="57" w:right="57"/>
    </w:pPr>
    <w:rPr>
      <w:rFonts w:eastAsia="Times New Roman" w:cs="Times New Roman"/>
    </w:rPr>
  </w:style>
  <w:style w:type="paragraph" w:customStyle="1" w:styleId="-">
    <w:name w:val="Контракт-раздел"/>
    <w:basedOn w:val="a"/>
    <w:pPr>
      <w:keepNext/>
      <w:numPr>
        <w:numId w:val="2"/>
      </w:numPr>
      <w:tabs>
        <w:tab w:val="left" w:pos="540"/>
      </w:tabs>
      <w:spacing w:before="360" w:after="120" w:line="100" w:lineRule="atLeast"/>
      <w:jc w:val="center"/>
    </w:pPr>
    <w:rPr>
      <w:rFonts w:eastAsia="Times New Roman" w:cs="Times New Roman"/>
      <w:b/>
      <w:bCs/>
      <w:smallCaps/>
    </w:rPr>
  </w:style>
  <w:style w:type="paragraph" w:customStyle="1" w:styleId="-0">
    <w:name w:val="Контракт-пункт"/>
    <w:basedOn w:val="a"/>
    <w:pPr>
      <w:numPr>
        <w:numId w:val="2"/>
      </w:numPr>
      <w:spacing w:line="100" w:lineRule="atLeast"/>
      <w:jc w:val="both"/>
    </w:pPr>
    <w:rPr>
      <w:rFonts w:eastAsia="Times New Roman" w:cs="Times New Roman"/>
    </w:rPr>
  </w:style>
  <w:style w:type="paragraph" w:customStyle="1" w:styleId="-1">
    <w:name w:val="Контракт-подпункт"/>
    <w:basedOn w:val="a"/>
    <w:pPr>
      <w:numPr>
        <w:numId w:val="2"/>
      </w:numPr>
      <w:spacing w:line="100" w:lineRule="atLeast"/>
      <w:jc w:val="both"/>
    </w:pPr>
    <w:rPr>
      <w:rFonts w:eastAsia="Times New Roman" w:cs="Times New Roman"/>
    </w:rPr>
  </w:style>
  <w:style w:type="paragraph" w:customStyle="1" w:styleId="-2">
    <w:name w:val="Контракт-подподпункт"/>
    <w:basedOn w:val="a"/>
    <w:pPr>
      <w:numPr>
        <w:ilvl w:val="3"/>
        <w:numId w:val="1"/>
      </w:numPr>
      <w:spacing w:line="100" w:lineRule="atLeast"/>
      <w:jc w:val="both"/>
      <w:outlineLvl w:val="3"/>
    </w:pPr>
    <w:rPr>
      <w:rFonts w:eastAsia="Times New Roman" w:cs="Times New Roman"/>
    </w:rPr>
  </w:style>
  <w:style w:type="paragraph" w:customStyle="1" w:styleId="CharChar">
    <w:name w:val="Char Знак Знак Char Знак Знак Знак Знак Знак Знак Знак Знак Знак Знак Знак Знак Знак Знак Знак Знак"/>
    <w:basedOn w:val="a"/>
    <w:pPr>
      <w:spacing w:line="100" w:lineRule="atLeast"/>
    </w:pPr>
    <w:rPr>
      <w:rFonts w:ascii="Verdana" w:eastAsia="Times New Roman" w:hAnsi="Verdana" w:cs="Verdana"/>
      <w:sz w:val="20"/>
      <w:szCs w:val="20"/>
      <w:lang w:val="en-US"/>
    </w:rPr>
  </w:style>
  <w:style w:type="paragraph" w:customStyle="1" w:styleId="aff0">
    <w:name w:val="маркированный"/>
    <w:basedOn w:val="a"/>
    <w:pPr>
      <w:spacing w:line="100" w:lineRule="atLeast"/>
      <w:jc w:val="both"/>
    </w:pPr>
    <w:rPr>
      <w:rFonts w:eastAsia="Times New Roman" w:cs="Times New Roman"/>
    </w:rPr>
  </w:style>
  <w:style w:type="paragraph" w:customStyle="1" w:styleId="aff1">
    <w:name w:val="Пункт"/>
    <w:basedOn w:val="a"/>
    <w:pPr>
      <w:numPr>
        <w:ilvl w:val="2"/>
        <w:numId w:val="1"/>
      </w:numPr>
      <w:spacing w:line="100" w:lineRule="atLeast"/>
      <w:jc w:val="both"/>
      <w:outlineLvl w:val="2"/>
    </w:pPr>
    <w:rPr>
      <w:rFonts w:eastAsia="Times New Roman" w:cs="Times New Roman"/>
    </w:rPr>
  </w:style>
  <w:style w:type="paragraph" w:customStyle="1" w:styleId="aff2">
    <w:name w:val="Подподпункт"/>
    <w:basedOn w:val="a"/>
    <w:pPr>
      <w:tabs>
        <w:tab w:val="left" w:pos="3600"/>
      </w:tabs>
      <w:spacing w:line="100" w:lineRule="atLeast"/>
      <w:ind w:left="3600" w:hanging="360"/>
      <w:jc w:val="both"/>
    </w:pPr>
    <w:rPr>
      <w:rFonts w:eastAsia="Times New Roman" w:cs="Times New Roman"/>
    </w:rPr>
  </w:style>
  <w:style w:type="paragraph" w:customStyle="1" w:styleId="DocumentMap">
    <w:name w:val="Document Map"/>
    <w:basedOn w:val="a"/>
    <w:pPr>
      <w:spacing w:after="60" w:line="100" w:lineRule="atLeast"/>
      <w:jc w:val="both"/>
    </w:pPr>
    <w:rPr>
      <w:rFonts w:ascii="Tahoma" w:eastAsia="Times New Roman" w:hAnsi="Tahoma" w:cs="Times New Roman"/>
      <w:sz w:val="16"/>
      <w:szCs w:val="16"/>
    </w:rPr>
  </w:style>
  <w:style w:type="paragraph" w:customStyle="1" w:styleId="BalloonText">
    <w:name w:val="Balloon Text"/>
    <w:basedOn w:val="a"/>
    <w:pPr>
      <w:spacing w:line="100" w:lineRule="atLeast"/>
    </w:pPr>
    <w:rPr>
      <w:rFonts w:ascii="Tahoma" w:eastAsia="Times New Roman" w:hAnsi="Tahoma" w:cs="Times New Roman"/>
      <w:sz w:val="16"/>
      <w:szCs w:val="16"/>
    </w:rPr>
  </w:style>
  <w:style w:type="paragraph" w:customStyle="1" w:styleId="text-1">
    <w:name w:val="text-1"/>
    <w:basedOn w:val="a"/>
    <w:pPr>
      <w:spacing w:before="28" w:after="28" w:line="100" w:lineRule="atLeast"/>
    </w:pPr>
    <w:rPr>
      <w:rFonts w:eastAsia="Times New Roman" w:cs="Times New Roman"/>
    </w:rPr>
  </w:style>
  <w:style w:type="paragraph" w:customStyle="1" w:styleId="01zagolovok">
    <w:name w:val="01_zagolovok"/>
    <w:basedOn w:val="a"/>
    <w:pPr>
      <w:keepNext/>
      <w:pageBreakBefore/>
      <w:spacing w:before="360" w:after="120" w:line="100" w:lineRule="atLeast"/>
    </w:pPr>
    <w:rPr>
      <w:rFonts w:ascii="GaramondC" w:eastAsia="Times New Roman" w:hAnsi="GaramondC" w:cs="Times New Roman"/>
      <w:b/>
      <w:color w:val="000000"/>
      <w:sz w:val="40"/>
      <w:szCs w:val="62"/>
    </w:rPr>
  </w:style>
  <w:style w:type="paragraph" w:styleId="19">
    <w:name w:val="toc 1"/>
    <w:basedOn w:val="a"/>
    <w:pPr>
      <w:tabs>
        <w:tab w:val="right" w:leader="dot" w:pos="9540"/>
      </w:tabs>
      <w:spacing w:after="120" w:line="100" w:lineRule="atLeast"/>
      <w:ind w:right="277"/>
    </w:pPr>
    <w:rPr>
      <w:rFonts w:eastAsia="Times New Roman" w:cs="Times New Roman"/>
      <w:b/>
    </w:rPr>
  </w:style>
  <w:style w:type="paragraph" w:styleId="28">
    <w:name w:val="toc 2"/>
    <w:basedOn w:val="a"/>
    <w:pPr>
      <w:tabs>
        <w:tab w:val="right" w:leader="dot" w:pos="9540"/>
        <w:tab w:val="right" w:leader="dot" w:pos="10440"/>
      </w:tabs>
      <w:spacing w:after="120" w:line="100" w:lineRule="atLeast"/>
      <w:ind w:left="283" w:right="277"/>
    </w:pPr>
    <w:rPr>
      <w:rFonts w:eastAsia="Times New Roman" w:cs="Times New Roman"/>
      <w:b/>
      <w:lang w:val="en-US"/>
    </w:rPr>
  </w:style>
  <w:style w:type="paragraph" w:styleId="35">
    <w:name w:val="toc 3"/>
    <w:basedOn w:val="a"/>
    <w:pPr>
      <w:tabs>
        <w:tab w:val="left" w:pos="180"/>
        <w:tab w:val="right" w:leader="dot" w:pos="9540"/>
      </w:tabs>
      <w:spacing w:after="120" w:line="100" w:lineRule="atLeast"/>
      <w:ind w:left="566" w:right="277"/>
    </w:pPr>
    <w:rPr>
      <w:rFonts w:eastAsia="Times New Roman" w:cs="Times New Roman"/>
      <w:lang w:val="en-US"/>
    </w:rPr>
  </w:style>
  <w:style w:type="paragraph" w:styleId="aff3">
    <w:name w:val="header"/>
    <w:basedOn w:val="a"/>
    <w:pPr>
      <w:suppressLineNumbers/>
      <w:tabs>
        <w:tab w:val="center" w:pos="4677"/>
        <w:tab w:val="right" w:pos="9355"/>
      </w:tabs>
      <w:spacing w:after="60" w:line="100" w:lineRule="atLeast"/>
      <w:jc w:val="both"/>
    </w:pPr>
    <w:rPr>
      <w:rFonts w:eastAsia="Times New Roman" w:cs="Times New Roman"/>
    </w:rPr>
  </w:style>
  <w:style w:type="paragraph" w:customStyle="1" w:styleId="03closeznak">
    <w:name w:val="03closeznak"/>
    <w:basedOn w:val="a"/>
    <w:pPr>
      <w:spacing w:line="240" w:lineRule="atLeast"/>
      <w:jc w:val="right"/>
    </w:pPr>
    <w:rPr>
      <w:rFonts w:ascii="GaramondC" w:eastAsia="Times New Roman" w:hAnsi="GaramondC" w:cs="Times New Roman"/>
      <w:color w:val="000000"/>
      <w:sz w:val="20"/>
      <w:szCs w:val="20"/>
    </w:rPr>
  </w:style>
  <w:style w:type="paragraph" w:customStyle="1" w:styleId="aff4">
    <w:name w:val="Колонтитул"/>
    <w:basedOn w:val="a"/>
    <w:pPr>
      <w:spacing w:before="240" w:after="240" w:line="100" w:lineRule="atLeast"/>
      <w:ind w:firstLine="709"/>
      <w:jc w:val="center"/>
    </w:pPr>
    <w:rPr>
      <w:rFonts w:eastAsia="Times New Roman" w:cs="Times New Roman"/>
      <w:b/>
      <w:sz w:val="32"/>
    </w:rPr>
  </w:style>
  <w:style w:type="paragraph" w:styleId="aff5">
    <w:name w:val="Subtitle"/>
    <w:basedOn w:val="a"/>
    <w:next w:val="a0"/>
    <w:qFormat/>
    <w:pPr>
      <w:spacing w:before="60" w:after="60" w:line="100" w:lineRule="atLeast"/>
      <w:ind w:firstLine="709"/>
      <w:jc w:val="right"/>
    </w:pPr>
    <w:rPr>
      <w:rFonts w:eastAsia="Times New Roman" w:cs="Times New Roman"/>
      <w:i/>
      <w:iCs/>
    </w:rPr>
  </w:style>
  <w:style w:type="paragraph" w:customStyle="1" w:styleId="42">
    <w:name w:val="Стиль4"/>
    <w:pPr>
      <w:suppressAutoHyphens/>
      <w:spacing w:line="240" w:lineRule="atLeast"/>
      <w:jc w:val="center"/>
    </w:pPr>
    <w:rPr>
      <w:rFonts w:eastAsia="Arial"/>
      <w:b/>
      <w:bCs/>
      <w:kern w:val="1"/>
      <w:sz w:val="28"/>
      <w:szCs w:val="28"/>
      <w:lang w:eastAsia="hi-IN" w:bidi="hi-IN"/>
    </w:rPr>
  </w:style>
  <w:style w:type="paragraph" w:customStyle="1" w:styleId="53">
    <w:name w:val="Стиль5"/>
    <w:pPr>
      <w:suppressAutoHyphens/>
      <w:spacing w:line="100" w:lineRule="atLeast"/>
      <w:jc w:val="right"/>
    </w:pPr>
    <w:rPr>
      <w:rFonts w:eastAsia="Arial"/>
      <w:kern w:val="1"/>
      <w:sz w:val="24"/>
      <w:szCs w:val="24"/>
      <w:lang w:eastAsia="hi-IN" w:bidi="hi-IN"/>
    </w:rPr>
  </w:style>
  <w:style w:type="paragraph" w:customStyle="1" w:styleId="NoteHeading">
    <w:name w:val="Note Heading"/>
    <w:basedOn w:val="a"/>
    <w:pPr>
      <w:spacing w:before="60" w:line="100" w:lineRule="atLeast"/>
      <w:ind w:firstLine="709"/>
      <w:jc w:val="center"/>
    </w:pPr>
    <w:rPr>
      <w:rFonts w:eastAsia="Times New Roman" w:cs="Times New Roman"/>
      <w:sz w:val="20"/>
    </w:rPr>
  </w:style>
  <w:style w:type="paragraph" w:customStyle="1" w:styleId="aff6">
    <w:name w:val="ссылка"/>
    <w:basedOn w:val="NoteHeading"/>
    <w:rPr>
      <w:b/>
      <w:sz w:val="16"/>
    </w:rPr>
  </w:style>
  <w:style w:type="paragraph" w:customStyle="1" w:styleId="62">
    <w:name w:val="Стиль6"/>
    <w:pPr>
      <w:suppressAutoHyphens/>
      <w:spacing w:line="100" w:lineRule="atLeast"/>
      <w:jc w:val="center"/>
    </w:pPr>
    <w:rPr>
      <w:rFonts w:eastAsia="Arial"/>
      <w:kern w:val="1"/>
      <w:sz w:val="24"/>
      <w:szCs w:val="24"/>
      <w:lang w:eastAsia="hi-IN" w:bidi="hi-IN"/>
    </w:rPr>
  </w:style>
  <w:style w:type="paragraph" w:customStyle="1" w:styleId="aff7">
    <w:name w:val="примечание"/>
    <w:basedOn w:val="a"/>
    <w:pPr>
      <w:spacing w:before="60" w:after="60" w:line="100" w:lineRule="atLeast"/>
      <w:ind w:firstLine="709"/>
      <w:jc w:val="both"/>
    </w:pPr>
    <w:rPr>
      <w:rFonts w:eastAsia="Times New Roman" w:cs="Times New Roman"/>
      <w:i/>
    </w:rPr>
  </w:style>
  <w:style w:type="paragraph" w:customStyle="1" w:styleId="260">
    <w:name w:val="Стиль Заголовок 2 + не малые прописные Перед:  6 пт"/>
    <w:basedOn w:val="2"/>
    <w:pPr>
      <w:spacing w:before="0" w:after="0" w:line="240" w:lineRule="atLeast"/>
      <w:jc w:val="right"/>
    </w:pPr>
    <w:rPr>
      <w:b w:val="0"/>
      <w:smallCaps w:val="0"/>
      <w:sz w:val="24"/>
      <w:szCs w:val="24"/>
    </w:rPr>
  </w:style>
  <w:style w:type="paragraph" w:customStyle="1" w:styleId="HTMLPreformatted">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100" w:lineRule="atLeast"/>
    </w:pPr>
    <w:rPr>
      <w:rFonts w:ascii="Arial Unicode MS" w:eastAsia="Arial Unicode MS" w:hAnsi="Arial Unicode MS" w:cs="Arial Unicode MS"/>
      <w:color w:val="000000"/>
      <w:sz w:val="20"/>
      <w:szCs w:val="20"/>
    </w:rPr>
  </w:style>
  <w:style w:type="paragraph" w:customStyle="1" w:styleId="head21">
    <w:name w:val="head21"/>
    <w:basedOn w:val="a"/>
    <w:pPr>
      <w:spacing w:line="100" w:lineRule="atLeast"/>
      <w:jc w:val="center"/>
    </w:pPr>
    <w:rPr>
      <w:rFonts w:eastAsia="Times New Roman" w:cs="Times New Roman"/>
      <w:b/>
      <w:bCs/>
    </w:rPr>
  </w:style>
  <w:style w:type="paragraph" w:customStyle="1" w:styleId="PlainText">
    <w:name w:val="Plain Text"/>
    <w:basedOn w:val="a"/>
    <w:pPr>
      <w:spacing w:line="100" w:lineRule="atLeast"/>
    </w:pPr>
    <w:rPr>
      <w:rFonts w:ascii="Courier New" w:eastAsia="Times New Roman" w:hAnsi="Courier New" w:cs="Courier New"/>
      <w:sz w:val="20"/>
      <w:szCs w:val="20"/>
    </w:rPr>
  </w:style>
  <w:style w:type="paragraph" w:customStyle="1" w:styleId="1a">
    <w:name w:val="Знак1"/>
    <w:basedOn w:val="a"/>
    <w:pPr>
      <w:widowControl w:val="0"/>
      <w:spacing w:after="160" w:line="240" w:lineRule="exact"/>
      <w:jc w:val="right"/>
    </w:pPr>
    <w:rPr>
      <w:rFonts w:eastAsia="Times New Roman" w:cs="Times New Roman"/>
      <w:sz w:val="20"/>
      <w:szCs w:val="20"/>
      <w:lang w:val="en-GB"/>
    </w:rPr>
  </w:style>
  <w:style w:type="paragraph" w:customStyle="1" w:styleId="ConsPlusNormal">
    <w:name w:val="ConsPlusNormal"/>
    <w:pPr>
      <w:widowControl w:val="0"/>
      <w:suppressAutoHyphens/>
      <w:spacing w:line="100" w:lineRule="atLeast"/>
      <w:ind w:firstLine="720"/>
      <w:jc w:val="both"/>
    </w:pPr>
    <w:rPr>
      <w:rFonts w:ascii="Arial" w:eastAsia="Arial" w:hAnsi="Arial" w:cs="Arial"/>
      <w:kern w:val="1"/>
      <w:lang w:eastAsia="hi-IN" w:bidi="hi-IN"/>
    </w:rPr>
  </w:style>
  <w:style w:type="paragraph" w:customStyle="1" w:styleId="footnotetext">
    <w:name w:val="footnote text"/>
    <w:basedOn w:val="a"/>
    <w:pPr>
      <w:widowControl w:val="0"/>
      <w:spacing w:line="100" w:lineRule="atLeast"/>
    </w:pPr>
    <w:rPr>
      <w:rFonts w:eastAsia="Times New Roman" w:cs="Times New Roman"/>
      <w:sz w:val="20"/>
      <w:szCs w:val="20"/>
    </w:rPr>
  </w:style>
  <w:style w:type="paragraph" w:customStyle="1" w:styleId="1b">
    <w:name w:val="Обычный1"/>
    <w:pPr>
      <w:suppressAutoHyphens/>
      <w:spacing w:line="100" w:lineRule="atLeast"/>
      <w:jc w:val="both"/>
    </w:pPr>
    <w:rPr>
      <w:rFonts w:eastAsia="Arial"/>
      <w:kern w:val="1"/>
      <w:sz w:val="24"/>
      <w:szCs w:val="24"/>
      <w:lang w:eastAsia="hi-IN" w:bidi="hi-IN"/>
    </w:rPr>
  </w:style>
  <w:style w:type="paragraph" w:customStyle="1" w:styleId="ConsPlusNonformat">
    <w:name w:val="ConsPlusNonformat"/>
    <w:pPr>
      <w:widowControl w:val="0"/>
      <w:suppressAutoHyphens/>
      <w:spacing w:line="100" w:lineRule="atLeast"/>
      <w:jc w:val="both"/>
    </w:pPr>
    <w:rPr>
      <w:rFonts w:ascii="Courier New" w:eastAsia="Arial" w:hAnsi="Courier New" w:cs="Courier New"/>
      <w:kern w:val="1"/>
      <w:lang w:eastAsia="hi-IN" w:bidi="hi-IN"/>
    </w:rPr>
  </w:style>
  <w:style w:type="paragraph" w:customStyle="1" w:styleId="36">
    <w:name w:val="Стиль3 Знак Знак"/>
    <w:basedOn w:val="BodyTextIndent2"/>
    <w:pPr>
      <w:widowControl w:val="0"/>
      <w:spacing w:before="120" w:after="0" w:line="100" w:lineRule="atLeast"/>
      <w:ind w:left="0"/>
    </w:pPr>
  </w:style>
  <w:style w:type="paragraph" w:customStyle="1" w:styleId="ListNumber">
    <w:name w:val="List Number"/>
    <w:basedOn w:val="afa"/>
    <w:pPr>
      <w:keepNext/>
      <w:numPr>
        <w:ilvl w:val="0"/>
      </w:numPr>
      <w:tabs>
        <w:tab w:val="left" w:pos="3345"/>
      </w:tabs>
      <w:spacing w:before="60" w:after="60" w:line="240" w:lineRule="atLeast"/>
      <w:jc w:val="both"/>
      <w:outlineLvl w:val="0"/>
    </w:pPr>
    <w:rPr>
      <w:spacing w:val="-5"/>
      <w:szCs w:val="20"/>
      <w:lang w:val="en-US"/>
    </w:rPr>
  </w:style>
  <w:style w:type="paragraph" w:customStyle="1" w:styleId="29">
    <w:name w:val="нумерованный список 2  в таблице"/>
    <w:basedOn w:val="a"/>
    <w:pPr>
      <w:keepNext/>
      <w:tabs>
        <w:tab w:val="left" w:pos="576"/>
      </w:tabs>
      <w:spacing w:line="100" w:lineRule="atLeast"/>
      <w:ind w:left="576" w:hanging="576"/>
    </w:pPr>
    <w:rPr>
      <w:rFonts w:eastAsia="Times New Roman" w:cs="Times New Roman"/>
    </w:rPr>
  </w:style>
  <w:style w:type="paragraph" w:customStyle="1" w:styleId="aff8">
    <w:name w:val="Тендерные данные"/>
    <w:basedOn w:val="a"/>
    <w:pPr>
      <w:tabs>
        <w:tab w:val="left" w:pos="1985"/>
      </w:tabs>
      <w:spacing w:before="120" w:after="60" w:line="100" w:lineRule="atLeast"/>
      <w:jc w:val="both"/>
    </w:pPr>
    <w:rPr>
      <w:rFonts w:eastAsia="Times New Roman" w:cs="Times New Roman"/>
      <w:b/>
      <w:szCs w:val="20"/>
    </w:rPr>
  </w:style>
  <w:style w:type="paragraph" w:customStyle="1" w:styleId="2a">
    <w:name w:val="заголовок 2"/>
    <w:basedOn w:val="a"/>
    <w:pPr>
      <w:keepNext/>
      <w:spacing w:line="100" w:lineRule="atLeast"/>
      <w:jc w:val="center"/>
    </w:pPr>
    <w:rPr>
      <w:rFonts w:eastAsia="Times New Roman" w:cs="Times New Roman"/>
      <w:b/>
      <w:szCs w:val="20"/>
    </w:rPr>
  </w:style>
  <w:style w:type="paragraph" w:customStyle="1" w:styleId="37">
    <w:name w:val="Стиль3"/>
    <w:basedOn w:val="BodyTextIndent2"/>
    <w:pPr>
      <w:widowControl w:val="0"/>
      <w:tabs>
        <w:tab w:val="left" w:pos="1440"/>
      </w:tabs>
      <w:spacing w:after="0" w:line="100" w:lineRule="atLeast"/>
      <w:ind w:left="1224" w:hanging="504"/>
    </w:pPr>
    <w:rPr>
      <w:szCs w:val="20"/>
    </w:rPr>
  </w:style>
  <w:style w:type="paragraph" w:customStyle="1" w:styleId="BlockText">
    <w:name w:val="Block Text"/>
    <w:basedOn w:val="a"/>
    <w:pPr>
      <w:shd w:val="clear" w:color="auto" w:fill="FFFFFF"/>
      <w:tabs>
        <w:tab w:val="left" w:pos="540"/>
      </w:tabs>
      <w:spacing w:before="192" w:after="60" w:line="226" w:lineRule="exact"/>
      <w:ind w:left="540" w:right="883"/>
    </w:pPr>
    <w:rPr>
      <w:rFonts w:eastAsia="Times New Roman" w:cs="Times New Roman"/>
      <w:color w:val="000000"/>
      <w:spacing w:val="-2"/>
    </w:rPr>
  </w:style>
  <w:style w:type="paragraph" w:customStyle="1" w:styleId="1c">
    <w:name w:val="Знак Знак Знак1 Знак Знак Знак Знак"/>
    <w:basedOn w:val="a"/>
    <w:pPr>
      <w:widowControl w:val="0"/>
      <w:spacing w:after="160" w:line="240" w:lineRule="exact"/>
      <w:jc w:val="right"/>
    </w:pPr>
    <w:rPr>
      <w:rFonts w:eastAsia="Times New Roman" w:cs="Times New Roman"/>
      <w:sz w:val="20"/>
      <w:szCs w:val="20"/>
      <w:lang w:val="en-GB"/>
    </w:rPr>
  </w:style>
  <w:style w:type="paragraph" w:customStyle="1" w:styleId="BodyText2">
    <w:name w:val="Body Text 2"/>
    <w:basedOn w:val="a"/>
    <w:pPr>
      <w:spacing w:after="120" w:line="480" w:lineRule="auto"/>
    </w:pPr>
    <w:rPr>
      <w:rFonts w:eastAsia="Times New Roman" w:cs="Times New Roman"/>
    </w:rPr>
  </w:style>
  <w:style w:type="paragraph" w:customStyle="1" w:styleId="PlainText1">
    <w:name w:val="Plain Text1"/>
    <w:basedOn w:val="a"/>
    <w:pPr>
      <w:spacing w:line="100" w:lineRule="atLeast"/>
    </w:pPr>
    <w:rPr>
      <w:rFonts w:ascii="Courier New" w:eastAsia="Calibri" w:hAnsi="Courier New" w:cs="Times New Roman"/>
      <w:sz w:val="20"/>
      <w:szCs w:val="20"/>
    </w:rPr>
  </w:style>
  <w:style w:type="paragraph" w:customStyle="1" w:styleId="p3">
    <w:name w:val="p3"/>
    <w:basedOn w:val="a"/>
    <w:pPr>
      <w:spacing w:before="45" w:after="45" w:line="100" w:lineRule="atLeast"/>
      <w:ind w:left="45" w:right="45" w:firstLine="140"/>
      <w:jc w:val="both"/>
    </w:pPr>
    <w:rPr>
      <w:rFonts w:ascii="Verdana" w:eastAsia="Arial Unicode MS" w:hAnsi="Verdana" w:cs="Arial Unicode MS"/>
      <w:color w:val="000000"/>
      <w:sz w:val="17"/>
      <w:szCs w:val="17"/>
    </w:rPr>
  </w:style>
  <w:style w:type="paragraph" w:customStyle="1" w:styleId="1d">
    <w:name w:val="Название1"/>
    <w:basedOn w:val="a"/>
    <w:pPr>
      <w:spacing w:line="100" w:lineRule="atLeast"/>
      <w:jc w:val="center"/>
    </w:pPr>
    <w:rPr>
      <w:rFonts w:eastAsia="Times New Roman" w:cs="Times New Roman"/>
      <w:b/>
      <w:caps/>
      <w:szCs w:val="20"/>
    </w:rPr>
  </w:style>
  <w:style w:type="paragraph" w:customStyle="1" w:styleId="aff9">
    <w:name w:val="Îñíîâí"/>
    <w:pPr>
      <w:widowControl w:val="0"/>
      <w:suppressAutoHyphens/>
      <w:spacing w:line="100" w:lineRule="atLeast"/>
      <w:jc w:val="both"/>
    </w:pPr>
    <w:rPr>
      <w:rFonts w:ascii="Arial" w:eastAsia="Arial" w:hAnsi="Arial"/>
      <w:kern w:val="1"/>
      <w:sz w:val="24"/>
      <w:lang w:eastAsia="hi-IN" w:bidi="hi-IN"/>
    </w:rPr>
  </w:style>
  <w:style w:type="paragraph" w:customStyle="1" w:styleId="2b">
    <w:name w:val="Обычный2"/>
    <w:pPr>
      <w:suppressAutoHyphens/>
      <w:spacing w:line="100" w:lineRule="atLeast"/>
      <w:jc w:val="both"/>
    </w:pPr>
    <w:rPr>
      <w:rFonts w:eastAsia="Arial"/>
      <w:kern w:val="1"/>
      <w:lang w:eastAsia="hi-IN" w:bidi="hi-IN"/>
    </w:rPr>
  </w:style>
  <w:style w:type="paragraph" w:customStyle="1" w:styleId="2c">
    <w:name w:val="Указатель2"/>
    <w:basedOn w:val="a"/>
    <w:pPr>
      <w:suppressLineNumbers/>
      <w:spacing w:line="100" w:lineRule="atLeast"/>
    </w:pPr>
    <w:rPr>
      <w:rFonts w:ascii="Arial" w:eastAsia="Times New Roman" w:hAnsi="Arial" w:cs="Tahoma"/>
      <w:szCs w:val="20"/>
    </w:rPr>
  </w:style>
  <w:style w:type="paragraph" w:customStyle="1" w:styleId="120">
    <w:name w:val="Свой собственный 12"/>
    <w:basedOn w:val="a"/>
    <w:pPr>
      <w:spacing w:line="100" w:lineRule="atLeast"/>
      <w:ind w:firstLine="720"/>
      <w:jc w:val="both"/>
    </w:pPr>
    <w:rPr>
      <w:rFonts w:eastAsia="Times New Roman" w:cs="Times New Roman"/>
      <w:szCs w:val="20"/>
    </w:rPr>
  </w:style>
  <w:style w:type="paragraph" w:customStyle="1" w:styleId="BodyText3">
    <w:name w:val="Body Text 3"/>
    <w:basedOn w:val="a"/>
    <w:pPr>
      <w:spacing w:after="120" w:line="100" w:lineRule="atLeast"/>
      <w:jc w:val="both"/>
    </w:pPr>
    <w:rPr>
      <w:rFonts w:eastAsia="Times New Roman" w:cs="Times New Roman"/>
      <w:sz w:val="16"/>
      <w:szCs w:val="16"/>
    </w:rPr>
  </w:style>
  <w:style w:type="paragraph" w:customStyle="1" w:styleId="affa">
    <w:name w:val="Содержимое таблицы"/>
    <w:basedOn w:val="a"/>
    <w:pPr>
      <w:suppressLineNumbers/>
    </w:pPr>
  </w:style>
  <w:style w:type="paragraph" w:customStyle="1" w:styleId="affb">
    <w:name w:val="Заголовок таблицы"/>
    <w:basedOn w:val="a"/>
    <w:pPr>
      <w:suppressLineNumbers/>
      <w:spacing w:line="100" w:lineRule="atLeast"/>
      <w:jc w:val="center"/>
    </w:pPr>
    <w:rPr>
      <w:rFonts w:ascii="Arial" w:eastAsia="Times New Roman" w:hAnsi="Arial" w:cs="Times New Roman"/>
      <w:b/>
      <w:bCs/>
      <w:szCs w:val="20"/>
    </w:rPr>
  </w:style>
  <w:style w:type="paragraph" w:customStyle="1" w:styleId="1e">
    <w:name w:val="Абзац списка1"/>
    <w:basedOn w:val="a"/>
    <w:pPr>
      <w:ind w:left="720"/>
    </w:pPr>
    <w:rPr>
      <w:rFonts w:ascii="Calibri" w:eastAsia="Calibri" w:hAnsi="Calibri" w:cs="Times New Roman"/>
    </w:rPr>
  </w:style>
  <w:style w:type="paragraph" w:customStyle="1" w:styleId="2d">
    <w:name w:val="Основной текст2"/>
    <w:basedOn w:val="a"/>
    <w:pPr>
      <w:shd w:val="clear" w:color="auto" w:fill="FFFFFF"/>
      <w:spacing w:line="278" w:lineRule="exact"/>
      <w:jc w:val="both"/>
    </w:pPr>
    <w:rPr>
      <w:rFonts w:cs="Calibri"/>
      <w:sz w:val="23"/>
      <w:szCs w:val="23"/>
    </w:rPr>
  </w:style>
  <w:style w:type="paragraph" w:customStyle="1" w:styleId="43">
    <w:name w:val="Основной текст (4)"/>
    <w:basedOn w:val="a"/>
    <w:pPr>
      <w:shd w:val="clear" w:color="auto" w:fill="FFFFFF"/>
      <w:spacing w:line="0" w:lineRule="atLeast"/>
      <w:jc w:val="center"/>
    </w:pPr>
    <w:rPr>
      <w:rFonts w:cs="Calibri"/>
      <w:sz w:val="23"/>
      <w:szCs w:val="23"/>
    </w:rPr>
  </w:style>
  <w:style w:type="paragraph" w:customStyle="1" w:styleId="63">
    <w:name w:val="Основной текст (6)"/>
    <w:basedOn w:val="a"/>
    <w:pPr>
      <w:shd w:val="clear" w:color="auto" w:fill="FFFFFF"/>
      <w:spacing w:before="1440" w:line="226" w:lineRule="exact"/>
    </w:pPr>
    <w:rPr>
      <w:rFonts w:cs="Calibri"/>
      <w:sz w:val="19"/>
      <w:szCs w:val="19"/>
    </w:rPr>
  </w:style>
  <w:style w:type="paragraph" w:customStyle="1" w:styleId="38">
    <w:name w:val="заголовок 3"/>
    <w:basedOn w:val="a"/>
    <w:pPr>
      <w:spacing w:line="100" w:lineRule="atLeast"/>
      <w:ind w:left="354"/>
    </w:pPr>
    <w:rPr>
      <w:rFonts w:eastAsia="Times New Roman" w:cs="Times New Roman"/>
      <w:b/>
      <w:bCs/>
      <w:lang w:val="de-DE"/>
    </w:rPr>
  </w:style>
  <w:style w:type="paragraph" w:customStyle="1" w:styleId="annotationtext">
    <w:name w:val="annotation text"/>
    <w:basedOn w:val="a"/>
    <w:pPr>
      <w:spacing w:line="100" w:lineRule="atLeast"/>
    </w:pPr>
    <w:rPr>
      <w:rFonts w:eastAsia="Times New Roman" w:cs="Times New Roman"/>
      <w:sz w:val="20"/>
      <w:szCs w:val="20"/>
    </w:rPr>
  </w:style>
  <w:style w:type="paragraph" w:customStyle="1" w:styleId="annotationsubject">
    <w:name w:val="annotation subject"/>
    <w:basedOn w:val="annotationtext"/>
    <w:rPr>
      <w:b/>
      <w:bCs/>
    </w:rPr>
  </w:style>
  <w:style w:type="paragraph" w:customStyle="1" w:styleId="CharChar0">
    <w:name w:val="Char Char"/>
    <w:basedOn w:val="a"/>
    <w:pPr>
      <w:spacing w:after="160" w:line="240" w:lineRule="exact"/>
    </w:pPr>
    <w:rPr>
      <w:rFonts w:ascii="Verdana" w:eastAsia="Times New Roman" w:hAnsi="Verdana" w:cs="Verdana"/>
      <w:sz w:val="20"/>
      <w:szCs w:val="20"/>
      <w:lang w:val="en-US"/>
    </w:rPr>
  </w:style>
  <w:style w:type="paragraph" w:customStyle="1" w:styleId="affc">
    <w:name w:val="текст в таблице"/>
    <w:basedOn w:val="a"/>
    <w:pPr>
      <w:widowControl w:val="0"/>
      <w:spacing w:line="100" w:lineRule="atLeast"/>
    </w:pPr>
    <w:rPr>
      <w:rFonts w:ascii="Arial" w:eastAsia="Times New Roman" w:hAnsi="Arial" w:cs="Times New Roman"/>
      <w:caps/>
      <w:sz w:val="12"/>
      <w:szCs w:val="20"/>
    </w:rPr>
  </w:style>
  <w:style w:type="paragraph" w:customStyle="1" w:styleId="affd">
    <w:name w:val="Вид документа"/>
    <w:basedOn w:val="a"/>
    <w:pPr>
      <w:widowControl w:val="0"/>
      <w:spacing w:line="100" w:lineRule="atLeast"/>
      <w:jc w:val="center"/>
    </w:pPr>
    <w:rPr>
      <w:rFonts w:ascii="Arial" w:eastAsia="Times New Roman" w:hAnsi="Arial" w:cs="Times New Roman"/>
      <w:b/>
      <w:caps/>
      <w:sz w:val="28"/>
      <w:szCs w:val="20"/>
    </w:rPr>
  </w:style>
  <w:style w:type="paragraph" w:customStyle="1" w:styleId="affe">
    <w:name w:val="Разновидность документа"/>
    <w:basedOn w:val="a"/>
    <w:pPr>
      <w:widowControl w:val="0"/>
      <w:spacing w:after="40" w:line="100" w:lineRule="atLeast"/>
      <w:jc w:val="center"/>
    </w:pPr>
    <w:rPr>
      <w:rFonts w:ascii="Arial" w:eastAsia="Times New Roman" w:hAnsi="Arial" w:cs="Times New Roman"/>
      <w:b/>
      <w:szCs w:val="20"/>
    </w:rPr>
  </w:style>
  <w:style w:type="paragraph" w:customStyle="1" w:styleId="ConsNonformat">
    <w:name w:val="ConsNonformat"/>
    <w:pPr>
      <w:widowControl w:val="0"/>
      <w:suppressAutoHyphens/>
      <w:spacing w:line="100" w:lineRule="atLeast"/>
    </w:pPr>
    <w:rPr>
      <w:rFonts w:ascii="Consultant" w:eastAsia="Arial" w:hAnsi="Consultant"/>
      <w:kern w:val="1"/>
      <w:lang w:eastAsia="hi-IN" w:bidi="hi-IN"/>
    </w:rPr>
  </w:style>
  <w:style w:type="paragraph" w:customStyle="1" w:styleId="afff">
    <w:name w:val="Нормальный"/>
    <w:pPr>
      <w:suppressAutoHyphens/>
      <w:spacing w:line="100" w:lineRule="atLeast"/>
    </w:pPr>
    <w:rPr>
      <w:rFonts w:ascii="TimesET" w:eastAsia="Arial" w:hAnsi="TimesET"/>
      <w:kern w:val="1"/>
      <w:lang w:eastAsia="hi-IN" w:bidi="hi-IN"/>
    </w:rPr>
  </w:style>
  <w:style w:type="paragraph" w:customStyle="1" w:styleId="39">
    <w:name w:val="Обычный3"/>
    <w:pPr>
      <w:suppressAutoHyphens/>
      <w:spacing w:line="100" w:lineRule="atLeast"/>
    </w:pPr>
    <w:rPr>
      <w:rFonts w:ascii="TimesET" w:eastAsia="Arial" w:hAnsi="TimesET"/>
      <w:kern w:val="1"/>
      <w:lang w:eastAsia="hi-IN" w:bidi="hi-IN"/>
    </w:rPr>
  </w:style>
  <w:style w:type="paragraph" w:customStyle="1" w:styleId="caption">
    <w:name w:val="caption"/>
    <w:basedOn w:val="a"/>
    <w:pPr>
      <w:spacing w:line="100" w:lineRule="atLeast"/>
      <w:jc w:val="center"/>
    </w:pPr>
    <w:rPr>
      <w:rFonts w:eastAsia="Times New Roman" w:cs="Times New Roman"/>
      <w:b/>
      <w:szCs w:val="20"/>
    </w:rPr>
  </w:style>
  <w:style w:type="paragraph" w:customStyle="1" w:styleId="ConsNormal">
    <w:name w:val="ConsNormal"/>
    <w:pPr>
      <w:widowControl w:val="0"/>
      <w:suppressAutoHyphens/>
      <w:spacing w:line="100" w:lineRule="atLeast"/>
      <w:ind w:firstLine="720"/>
    </w:pPr>
    <w:rPr>
      <w:rFonts w:ascii="Arial" w:eastAsia="Arial" w:hAnsi="Arial"/>
      <w:kern w:val="1"/>
      <w:lang w:eastAsia="hi-IN" w:bidi="hi-IN"/>
    </w:rPr>
  </w:style>
  <w:style w:type="paragraph" w:customStyle="1" w:styleId="afff0">
    <w:name w:val="Содержимое врезки"/>
    <w:basedOn w:val="a0"/>
  </w:style>
  <w:style w:type="paragraph" w:customStyle="1" w:styleId="111">
    <w:name w:val="111 Текст"/>
    <w:pPr>
      <w:suppressAutoHyphens/>
      <w:ind w:firstLine="567"/>
      <w:jc w:val="both"/>
    </w:pPr>
    <w:rPr>
      <w:rFonts w:eastAsia="Arial"/>
      <w:kern w:val="1"/>
      <w:sz w:val="24"/>
      <w:szCs w:val="24"/>
      <w:lang w:eastAsia="ar-SA"/>
    </w:rPr>
  </w:style>
  <w:style w:type="paragraph" w:customStyle="1" w:styleId="1110">
    <w:name w:val="111 Раздел документации"/>
    <w:pPr>
      <w:tabs>
        <w:tab w:val="left" w:pos="720"/>
      </w:tabs>
      <w:suppressAutoHyphens/>
      <w:spacing w:after="120"/>
      <w:ind w:left="720" w:hanging="360"/>
    </w:pPr>
    <w:rPr>
      <w:rFonts w:eastAsia="Arial"/>
      <w:b/>
      <w:kern w:val="1"/>
      <w:sz w:val="24"/>
      <w:szCs w:val="24"/>
      <w:lang w:eastAsia="ar-SA"/>
    </w:rPr>
  </w:style>
  <w:style w:type="paragraph" w:styleId="afff1">
    <w:name w:val="Normal (Web)"/>
    <w:basedOn w:val="a"/>
    <w:uiPriority w:val="99"/>
    <w:pPr>
      <w:widowControl w:val="0"/>
      <w:overflowPunct w:val="0"/>
      <w:autoSpaceDE w:val="0"/>
    </w:pPr>
  </w:style>
  <w:style w:type="paragraph" w:customStyle="1" w:styleId="afff2">
    <w:name w:val="Пункт договора"/>
    <w:basedOn w:val="a"/>
    <w:pPr>
      <w:widowControl w:val="0"/>
      <w:numPr>
        <w:numId w:val="3"/>
      </w:numPr>
      <w:suppressAutoHyphens w:val="0"/>
      <w:jc w:val="both"/>
    </w:pPr>
    <w:rPr>
      <w:rFonts w:ascii="Arial" w:eastAsia="Times New Roman" w:hAnsi="Arial" w:cs="Times New Roman"/>
      <w:sz w:val="20"/>
      <w:szCs w:val="20"/>
      <w:lang w:eastAsia="ar-SA" w:bidi="ar-SA"/>
    </w:rPr>
  </w:style>
  <w:style w:type="paragraph" w:customStyle="1" w:styleId="afff3">
    <w:name w:val="Раздел договора"/>
    <w:basedOn w:val="a"/>
    <w:next w:val="afff2"/>
    <w:pPr>
      <w:keepNext/>
      <w:keepLines/>
      <w:widowControl w:val="0"/>
      <w:numPr>
        <w:numId w:val="3"/>
      </w:numPr>
      <w:suppressAutoHyphens w:val="0"/>
      <w:spacing w:before="240" w:after="200"/>
    </w:pPr>
    <w:rPr>
      <w:rFonts w:ascii="Arial" w:eastAsia="Times New Roman" w:hAnsi="Arial" w:cs="Times New Roman"/>
      <w:b/>
      <w:caps/>
      <w:sz w:val="20"/>
      <w:szCs w:val="20"/>
      <w:lang w:eastAsia="ar-SA" w:bidi="ar-SA"/>
    </w:rPr>
  </w:style>
  <w:style w:type="paragraph" w:customStyle="1" w:styleId="afff4">
    <w:name w:val="Подпункт договора"/>
    <w:basedOn w:val="afff2"/>
    <w:pPr>
      <w:widowControl/>
    </w:pPr>
  </w:style>
  <w:style w:type="paragraph" w:customStyle="1" w:styleId="afff5">
    <w:name w:val="Подподпункт договора"/>
    <w:basedOn w:val="afff4"/>
  </w:style>
  <w:style w:type="table" w:styleId="afff6">
    <w:name w:val="Table Grid"/>
    <w:basedOn w:val="a2"/>
    <w:rsid w:val="00E226B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f7">
    <w:name w:val="Title"/>
    <w:basedOn w:val="a"/>
    <w:next w:val="aff5"/>
    <w:link w:val="1f"/>
    <w:qFormat/>
    <w:rsid w:val="000A3CCA"/>
    <w:pPr>
      <w:overflowPunct w:val="0"/>
      <w:autoSpaceDE w:val="0"/>
      <w:jc w:val="center"/>
    </w:pPr>
    <w:rPr>
      <w:rFonts w:ascii="Arial" w:eastAsia="Times New Roman" w:hAnsi="Arial" w:cs="Times New Roman"/>
      <w:b/>
      <w:kern w:val="0"/>
      <w:sz w:val="32"/>
      <w:szCs w:val="20"/>
      <w:lang w:val="x-none" w:eastAsia="ar-SA" w:bidi="ar-SA"/>
    </w:rPr>
  </w:style>
  <w:style w:type="character" w:customStyle="1" w:styleId="1f">
    <w:name w:val="Название Знак1"/>
    <w:link w:val="afff7"/>
    <w:rsid w:val="000A3CCA"/>
    <w:rPr>
      <w:rFonts w:ascii="Arial" w:hAnsi="Arial"/>
      <w:b/>
      <w:sz w:val="32"/>
      <w:lang w:eastAsia="ar-SA"/>
    </w:rPr>
  </w:style>
  <w:style w:type="paragraph" w:styleId="afff8">
    <w:name w:val="List Paragraph"/>
    <w:basedOn w:val="a"/>
    <w:uiPriority w:val="34"/>
    <w:qFormat/>
    <w:rsid w:val="00075EB3"/>
    <w:pPr>
      <w:ind w:left="708"/>
    </w:pPr>
    <w:rPr>
      <w:rFonts w:cs="Mangal"/>
      <w:szCs w:val="21"/>
    </w:rPr>
  </w:style>
  <w:style w:type="paragraph" w:styleId="2e">
    <w:name w:val="Body Text 2"/>
    <w:basedOn w:val="a"/>
    <w:link w:val="210"/>
    <w:rsid w:val="00821AE6"/>
    <w:pPr>
      <w:spacing w:after="120" w:line="480" w:lineRule="auto"/>
    </w:pPr>
    <w:rPr>
      <w:rFonts w:cs="Mangal"/>
      <w:szCs w:val="21"/>
      <w:lang w:val="x-none"/>
    </w:rPr>
  </w:style>
  <w:style w:type="character" w:customStyle="1" w:styleId="210">
    <w:name w:val="Основной текст 2 Знак1"/>
    <w:link w:val="2e"/>
    <w:rsid w:val="00821AE6"/>
    <w:rPr>
      <w:rFonts w:eastAsia="Lucida Sans Unicode" w:cs="Mangal"/>
      <w:kern w:val="1"/>
      <w:sz w:val="24"/>
      <w:szCs w:val="21"/>
      <w:lang w:eastAsia="hi-IN" w:bidi="hi-IN"/>
    </w:rPr>
  </w:style>
  <w:style w:type="paragraph" w:styleId="3a">
    <w:name w:val="Body Text 3"/>
    <w:basedOn w:val="a"/>
    <w:link w:val="310"/>
    <w:rsid w:val="00821AE6"/>
    <w:pPr>
      <w:spacing w:after="120"/>
    </w:pPr>
    <w:rPr>
      <w:rFonts w:cs="Mangal"/>
      <w:sz w:val="16"/>
      <w:szCs w:val="14"/>
      <w:lang w:val="x-none"/>
    </w:rPr>
  </w:style>
  <w:style w:type="character" w:customStyle="1" w:styleId="310">
    <w:name w:val="Основной текст 3 Знак1"/>
    <w:link w:val="3a"/>
    <w:rsid w:val="00821AE6"/>
    <w:rPr>
      <w:rFonts w:eastAsia="Lucida Sans Unicode" w:cs="Mangal"/>
      <w:kern w:val="1"/>
      <w:sz w:val="16"/>
      <w:szCs w:val="14"/>
      <w:lang w:eastAsia="hi-IN" w:bidi="hi-IN"/>
    </w:rPr>
  </w:style>
  <w:style w:type="paragraph" w:styleId="2f">
    <w:name w:val="Body Text Indent 2"/>
    <w:basedOn w:val="a"/>
    <w:link w:val="211"/>
    <w:rsid w:val="00821AE6"/>
    <w:pPr>
      <w:spacing w:after="120" w:line="480" w:lineRule="auto"/>
      <w:ind w:left="283"/>
    </w:pPr>
    <w:rPr>
      <w:rFonts w:cs="Mangal"/>
      <w:szCs w:val="21"/>
      <w:lang w:val="x-none"/>
    </w:rPr>
  </w:style>
  <w:style w:type="character" w:customStyle="1" w:styleId="211">
    <w:name w:val="Основной текст с отступом 2 Знак1"/>
    <w:link w:val="2f"/>
    <w:rsid w:val="00821AE6"/>
    <w:rPr>
      <w:rFonts w:eastAsia="Lucida Sans Unicode" w:cs="Mangal"/>
      <w:kern w:val="1"/>
      <w:sz w:val="24"/>
      <w:szCs w:val="21"/>
      <w:lang w:eastAsia="hi-IN" w:bidi="hi-IN"/>
    </w:rPr>
  </w:style>
  <w:style w:type="paragraph" w:customStyle="1" w:styleId="TableContents">
    <w:name w:val="Table Contents"/>
    <w:basedOn w:val="a"/>
    <w:rsid w:val="00821AE6"/>
    <w:pPr>
      <w:widowControl w:val="0"/>
      <w:suppressAutoHyphens w:val="0"/>
      <w:autoSpaceDE w:val="0"/>
      <w:autoSpaceDN w:val="0"/>
      <w:adjustRightInd w:val="0"/>
    </w:pPr>
    <w:rPr>
      <w:rFonts w:eastAsia="Calibri" w:cs="Times New Roman"/>
      <w:kern w:val="0"/>
      <w:sz w:val="20"/>
      <w:szCs w:val="20"/>
      <w:lang w:eastAsia="ru-RU"/>
    </w:rPr>
  </w:style>
  <w:style w:type="paragraph" w:styleId="afff9">
    <w:name w:val="No Spacing"/>
    <w:uiPriority w:val="99"/>
    <w:qFormat/>
    <w:rsid w:val="00F2352C"/>
    <w:rPr>
      <w:rFonts w:ascii="Calibri" w:hAnsi="Calibri" w:cs="Calibri"/>
      <w:sz w:val="22"/>
      <w:szCs w:val="22"/>
    </w:rPr>
  </w:style>
  <w:style w:type="paragraph" w:styleId="afffa">
    <w:name w:val="Balloon Text"/>
    <w:basedOn w:val="a"/>
    <w:link w:val="2f0"/>
    <w:rsid w:val="008819D1"/>
    <w:rPr>
      <w:rFonts w:ascii="Tahoma" w:hAnsi="Tahoma" w:cs="Mangal"/>
      <w:sz w:val="16"/>
      <w:szCs w:val="14"/>
      <w:lang w:val="x-none"/>
    </w:rPr>
  </w:style>
  <w:style w:type="character" w:customStyle="1" w:styleId="2f0">
    <w:name w:val="Текст выноски Знак2"/>
    <w:link w:val="afffa"/>
    <w:rsid w:val="008819D1"/>
    <w:rPr>
      <w:rFonts w:ascii="Tahoma" w:eastAsia="Lucida Sans Unicode" w:hAnsi="Tahoma" w:cs="Mangal"/>
      <w:kern w:val="1"/>
      <w:sz w:val="16"/>
      <w:szCs w:val="14"/>
      <w:lang w:eastAsia="hi-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suppressAutoHyphens/>
    </w:pPr>
    <w:rPr>
      <w:rFonts w:eastAsia="Lucida Sans Unicode" w:cs="font193"/>
      <w:kern w:val="1"/>
      <w:sz w:val="24"/>
      <w:szCs w:val="24"/>
      <w:lang w:eastAsia="hi-IN" w:bidi="hi-IN"/>
    </w:rPr>
  </w:style>
  <w:style w:type="paragraph" w:styleId="1">
    <w:name w:val="heading 1"/>
    <w:basedOn w:val="a"/>
    <w:next w:val="a0"/>
    <w:qFormat/>
    <w:pPr>
      <w:keepNext/>
      <w:spacing w:before="240" w:after="60" w:line="100" w:lineRule="atLeast"/>
      <w:jc w:val="both"/>
      <w:outlineLvl w:val="0"/>
    </w:pPr>
    <w:rPr>
      <w:rFonts w:ascii="Arial" w:eastAsia="Times New Roman" w:hAnsi="Arial" w:cs="Arial"/>
      <w:b/>
      <w:bCs/>
      <w:sz w:val="32"/>
      <w:szCs w:val="32"/>
    </w:rPr>
  </w:style>
  <w:style w:type="paragraph" w:styleId="2">
    <w:name w:val="heading 2"/>
    <w:basedOn w:val="a"/>
    <w:next w:val="a0"/>
    <w:qFormat/>
    <w:pPr>
      <w:keepNext/>
      <w:numPr>
        <w:numId w:val="2"/>
      </w:numPr>
      <w:spacing w:before="360" w:after="120" w:line="100" w:lineRule="atLeast"/>
      <w:outlineLvl w:val="1"/>
    </w:pPr>
    <w:rPr>
      <w:rFonts w:eastAsia="Times New Roman" w:cs="Times New Roman"/>
      <w:b/>
      <w:bCs/>
      <w:smallCaps/>
      <w:sz w:val="32"/>
      <w:szCs w:val="28"/>
    </w:rPr>
  </w:style>
  <w:style w:type="paragraph" w:styleId="3">
    <w:name w:val="heading 3"/>
    <w:basedOn w:val="a"/>
    <w:next w:val="a0"/>
    <w:qFormat/>
    <w:pPr>
      <w:keepNext/>
      <w:numPr>
        <w:numId w:val="2"/>
      </w:numPr>
      <w:spacing w:before="240" w:after="60" w:line="100" w:lineRule="atLeast"/>
      <w:jc w:val="both"/>
      <w:outlineLvl w:val="2"/>
    </w:pPr>
    <w:rPr>
      <w:rFonts w:ascii="Arial" w:eastAsia="Times New Roman" w:hAnsi="Arial" w:cs="Times New Roman"/>
      <w:b/>
      <w:szCs w:val="20"/>
    </w:rPr>
  </w:style>
  <w:style w:type="paragraph" w:styleId="4">
    <w:name w:val="heading 4"/>
    <w:basedOn w:val="a"/>
    <w:next w:val="a0"/>
    <w:qFormat/>
    <w:pPr>
      <w:keepNext/>
      <w:numPr>
        <w:numId w:val="2"/>
      </w:numPr>
      <w:spacing w:before="240" w:after="60" w:line="100" w:lineRule="atLeast"/>
      <w:jc w:val="both"/>
      <w:outlineLvl w:val="3"/>
    </w:pPr>
    <w:rPr>
      <w:rFonts w:ascii="Arial" w:eastAsia="Times New Roman" w:hAnsi="Arial" w:cs="Times New Roman"/>
      <w:szCs w:val="20"/>
    </w:rPr>
  </w:style>
  <w:style w:type="paragraph" w:styleId="5">
    <w:name w:val="heading 5"/>
    <w:basedOn w:val="a"/>
    <w:next w:val="a0"/>
    <w:qFormat/>
    <w:pPr>
      <w:numPr>
        <w:ilvl w:val="4"/>
        <w:numId w:val="1"/>
      </w:numPr>
      <w:spacing w:before="240" w:after="60" w:line="100" w:lineRule="atLeast"/>
      <w:jc w:val="both"/>
      <w:outlineLvl w:val="4"/>
    </w:pPr>
    <w:rPr>
      <w:rFonts w:eastAsia="Times New Roman" w:cs="Times New Roman"/>
      <w:szCs w:val="20"/>
    </w:rPr>
  </w:style>
  <w:style w:type="paragraph" w:styleId="6">
    <w:name w:val="heading 6"/>
    <w:basedOn w:val="a"/>
    <w:next w:val="a0"/>
    <w:qFormat/>
    <w:pPr>
      <w:numPr>
        <w:ilvl w:val="5"/>
        <w:numId w:val="1"/>
      </w:numPr>
      <w:spacing w:before="240" w:after="60" w:line="100" w:lineRule="atLeast"/>
      <w:jc w:val="both"/>
      <w:outlineLvl w:val="5"/>
    </w:pPr>
    <w:rPr>
      <w:rFonts w:eastAsia="Times New Roman" w:cs="Times New Roman"/>
      <w:i/>
      <w:szCs w:val="20"/>
    </w:rPr>
  </w:style>
  <w:style w:type="paragraph" w:styleId="7">
    <w:name w:val="heading 7"/>
    <w:basedOn w:val="a"/>
    <w:next w:val="a0"/>
    <w:qFormat/>
    <w:pPr>
      <w:numPr>
        <w:ilvl w:val="6"/>
        <w:numId w:val="1"/>
      </w:numPr>
      <w:spacing w:before="240" w:after="60" w:line="100" w:lineRule="atLeast"/>
      <w:jc w:val="both"/>
      <w:outlineLvl w:val="6"/>
    </w:pPr>
    <w:rPr>
      <w:rFonts w:ascii="Arial" w:eastAsia="Times New Roman" w:hAnsi="Arial" w:cs="Times New Roman"/>
      <w:sz w:val="20"/>
      <w:szCs w:val="20"/>
    </w:rPr>
  </w:style>
  <w:style w:type="paragraph" w:styleId="8">
    <w:name w:val="heading 8"/>
    <w:basedOn w:val="a"/>
    <w:next w:val="a0"/>
    <w:qFormat/>
    <w:pPr>
      <w:numPr>
        <w:ilvl w:val="7"/>
        <w:numId w:val="1"/>
      </w:numPr>
      <w:spacing w:before="240" w:after="60" w:line="100" w:lineRule="atLeast"/>
      <w:jc w:val="both"/>
      <w:outlineLvl w:val="7"/>
    </w:pPr>
    <w:rPr>
      <w:rFonts w:ascii="Arial" w:eastAsia="Times New Roman" w:hAnsi="Arial" w:cs="Times New Roman"/>
      <w:i/>
      <w:sz w:val="20"/>
      <w:szCs w:val="20"/>
    </w:rPr>
  </w:style>
  <w:style w:type="paragraph" w:styleId="9">
    <w:name w:val="heading 9"/>
    <w:basedOn w:val="a"/>
    <w:next w:val="a0"/>
    <w:qFormat/>
    <w:pPr>
      <w:numPr>
        <w:ilvl w:val="8"/>
        <w:numId w:val="1"/>
      </w:numPr>
      <w:spacing w:before="240" w:after="60" w:line="100" w:lineRule="atLeast"/>
      <w:jc w:val="both"/>
      <w:outlineLvl w:val="8"/>
    </w:pPr>
    <w:rPr>
      <w:rFonts w:ascii="Arial" w:eastAsia="Times New Roman" w:hAnsi="Arial" w:cs="Times New Roman"/>
      <w:b/>
      <w:i/>
      <w:sz w:val="18"/>
      <w:szCs w:val="20"/>
    </w:rPr>
  </w:style>
  <w:style w:type="character" w:default="1" w:styleId="a1">
    <w:name w:val="Default Paragraph Font"/>
  </w:style>
  <w:style w:type="table" w:default="1" w:styleId="a2">
    <w:name w:val="Normal Table"/>
    <w:semiHidden/>
    <w:tblPr>
      <w:tblInd w:w="0" w:type="dxa"/>
      <w:tblCellMar>
        <w:top w:w="0" w:type="dxa"/>
        <w:left w:w="108" w:type="dxa"/>
        <w:bottom w:w="0" w:type="dxa"/>
        <w:right w:w="108" w:type="dxa"/>
      </w:tblCellMar>
    </w:tblPr>
  </w:style>
  <w:style w:type="numbering" w:default="1" w:styleId="a3">
    <w:name w:val="No List"/>
    <w:semiHidden/>
  </w:style>
  <w:style w:type="character" w:customStyle="1" w:styleId="WW8Num1z0">
    <w:name w:val="WW8Num1z0"/>
    <w:rPr>
      <w:b/>
      <w:i w:val="0"/>
    </w:rPr>
  </w:style>
  <w:style w:type="character" w:customStyle="1" w:styleId="WW8Num1z1">
    <w:name w:val="WW8Num1z1"/>
    <w:rPr>
      <w:rFonts w:cs="Times New Roman"/>
      <w:b w:val="0"/>
      <w:bCs w:val="0"/>
      <w:i w:val="0"/>
      <w:iCs w:val="0"/>
      <w:caps w:val="0"/>
      <w:smallCaps w:val="0"/>
      <w:dstrike/>
      <w:vanish w:val="0"/>
      <w:color w:val="00000A"/>
      <w:spacing w:val="0"/>
      <w:w w:val="100"/>
      <w:kern w:val="1"/>
      <w:position w:val="0"/>
      <w:sz w:val="24"/>
      <w:szCs w:val="24"/>
      <w:u w:val="none"/>
      <w:vertAlign w:val="baseline"/>
    </w:rPr>
  </w:style>
  <w:style w:type="character" w:customStyle="1" w:styleId="WW8Num1z2">
    <w:name w:val="WW8Num1z2"/>
    <w:rPr>
      <w:b w:val="0"/>
      <w:bCs w:val="0"/>
      <w:i w:val="0"/>
      <w:iCs w:val="0"/>
      <w:color w:val="00000A"/>
    </w:rPr>
  </w:style>
  <w:style w:type="character" w:customStyle="1" w:styleId="WW8Num1z3">
    <w:name w:val="WW8Num1z3"/>
    <w:rPr>
      <w:rFonts w:cs="Times New Roman"/>
      <w:b w:val="0"/>
      <w:bCs w:val="0"/>
      <w:i w:val="0"/>
      <w:iCs w:val="0"/>
      <w:caps w:val="0"/>
      <w:smallCaps w:val="0"/>
      <w:dstrike/>
      <w:vanish w:val="0"/>
      <w:color w:val="00000A"/>
      <w:spacing w:val="0"/>
      <w:w w:val="100"/>
      <w:kern w:val="1"/>
      <w:position w:val="0"/>
      <w:sz w:val="24"/>
      <w:u w:val="none"/>
      <w:vertAlign w:val="baseline"/>
    </w:rPr>
  </w:style>
  <w:style w:type="character" w:customStyle="1" w:styleId="WW8Num2z0">
    <w:name w:val="WW8Num2z0"/>
    <w:rPr>
      <w:b/>
      <w:i w:val="0"/>
      <w:color w:val="00000A"/>
    </w:rPr>
  </w:style>
  <w:style w:type="character" w:customStyle="1" w:styleId="WW8Num2z1">
    <w:name w:val="WW8Num2z1"/>
    <w:rPr>
      <w:b w:val="0"/>
      <w:i w:val="0"/>
      <w:strike w:val="0"/>
      <w:dstrike w:val="0"/>
      <w:color w:val="00000A"/>
    </w:rPr>
  </w:style>
  <w:style w:type="character" w:customStyle="1" w:styleId="WW8Num2z2">
    <w:name w:val="WW8Num2z2"/>
    <w:rPr>
      <w:strike w:val="0"/>
      <w:dstrike w:val="0"/>
      <w:color w:val="00000A"/>
    </w:rPr>
  </w:style>
  <w:style w:type="character" w:customStyle="1" w:styleId="WW8Num2z3">
    <w:name w:val="WW8Num2z3"/>
    <w:rPr>
      <w:rFonts w:cs="Times New Roman"/>
      <w:b w:val="0"/>
      <w:bCs w:val="0"/>
      <w:i w:val="0"/>
      <w:iCs w:val="0"/>
      <w:caps w:val="0"/>
      <w:smallCaps w:val="0"/>
      <w:dstrike/>
      <w:vanish w:val="0"/>
      <w:color w:val="00000A"/>
      <w:spacing w:val="0"/>
      <w:w w:val="100"/>
      <w:kern w:val="1"/>
      <w:position w:val="0"/>
      <w:sz w:val="24"/>
      <w:u w:val="none"/>
      <w:vertAlign w:val="baseline"/>
    </w:rPr>
  </w:style>
  <w:style w:type="character" w:customStyle="1" w:styleId="WW8Num3z0">
    <w:name w:val="WW8Num3z0"/>
    <w:rPr>
      <w:rFonts w:ascii="Arial" w:hAnsi="Arial"/>
    </w:rPr>
  </w:style>
  <w:style w:type="character" w:customStyle="1" w:styleId="WW8Num3z1">
    <w:name w:val="WW8Num3z1"/>
    <w:rPr>
      <w:b w:val="0"/>
      <w:i w:val="0"/>
      <w:strike w:val="0"/>
      <w:dstrike w:val="0"/>
      <w:color w:val="00000A"/>
    </w:rPr>
  </w:style>
  <w:style w:type="character" w:customStyle="1" w:styleId="WW8Num3z2">
    <w:name w:val="WW8Num3z2"/>
    <w:rPr>
      <w:strike w:val="0"/>
      <w:dstrike w:val="0"/>
      <w:color w:val="00000A"/>
    </w:rPr>
  </w:style>
  <w:style w:type="character" w:customStyle="1" w:styleId="WW8Num4z0">
    <w:name w:val="WW8Num4z0"/>
    <w:rPr>
      <w:rFonts w:ascii="Arial" w:hAnsi="Arial"/>
    </w:rPr>
  </w:style>
  <w:style w:type="character" w:customStyle="1" w:styleId="WW8Num15z0">
    <w:name w:val="WW8Num15z0"/>
    <w:rPr>
      <w:rFonts w:cs="Times New Roman"/>
      <w:b/>
    </w:rPr>
  </w:style>
  <w:style w:type="character" w:customStyle="1" w:styleId="10">
    <w:name w:val="Основной шрифт абзаца1"/>
  </w:style>
  <w:style w:type="character" w:customStyle="1" w:styleId="Absatz-Standardschriftart">
    <w:name w:val="Absatz-Standardschriftart"/>
  </w:style>
  <w:style w:type="character" w:customStyle="1" w:styleId="DefaultParagraphFont">
    <w:name w:val="Default Paragraph Font"/>
  </w:style>
  <w:style w:type="character" w:customStyle="1" w:styleId="11">
    <w:name w:val="Заголовок 1 Знак"/>
    <w:rPr>
      <w:rFonts w:ascii="Arial" w:eastAsia="Times New Roman" w:hAnsi="Arial" w:cs="Arial"/>
      <w:b/>
      <w:bCs/>
      <w:kern w:val="1"/>
      <w:sz w:val="32"/>
      <w:szCs w:val="32"/>
    </w:rPr>
  </w:style>
  <w:style w:type="character" w:customStyle="1" w:styleId="20">
    <w:name w:val="Заголовок 2 Знак"/>
    <w:rPr>
      <w:rFonts w:ascii="Times New Roman" w:eastAsia="Times New Roman" w:hAnsi="Times New Roman" w:cs="Times New Roman"/>
      <w:b/>
      <w:bCs/>
      <w:smallCaps/>
      <w:sz w:val="32"/>
      <w:szCs w:val="28"/>
    </w:rPr>
  </w:style>
  <w:style w:type="character" w:customStyle="1" w:styleId="30">
    <w:name w:val="Заголовок 3 Знак"/>
    <w:rPr>
      <w:rFonts w:ascii="Arial" w:eastAsia="Times New Roman" w:hAnsi="Arial" w:cs="Times New Roman"/>
      <w:b/>
      <w:sz w:val="24"/>
      <w:szCs w:val="20"/>
    </w:rPr>
  </w:style>
  <w:style w:type="character" w:customStyle="1" w:styleId="40">
    <w:name w:val="Заголовок 4 Знак"/>
    <w:rPr>
      <w:rFonts w:ascii="Arial" w:eastAsia="Times New Roman" w:hAnsi="Arial" w:cs="Times New Roman"/>
      <w:sz w:val="24"/>
      <w:szCs w:val="20"/>
    </w:rPr>
  </w:style>
  <w:style w:type="character" w:customStyle="1" w:styleId="50">
    <w:name w:val="Заголовок 5 Знак"/>
    <w:rPr>
      <w:rFonts w:ascii="Times New Roman" w:eastAsia="Times New Roman" w:hAnsi="Times New Roman" w:cs="Times New Roman"/>
      <w:szCs w:val="20"/>
    </w:rPr>
  </w:style>
  <w:style w:type="character" w:customStyle="1" w:styleId="60">
    <w:name w:val="Заголовок 6 Знак"/>
    <w:rPr>
      <w:rFonts w:ascii="Times New Roman" w:eastAsia="Times New Roman" w:hAnsi="Times New Roman" w:cs="Times New Roman"/>
      <w:i/>
      <w:szCs w:val="20"/>
    </w:rPr>
  </w:style>
  <w:style w:type="character" w:customStyle="1" w:styleId="70">
    <w:name w:val="Заголовок 7 Знак"/>
    <w:rPr>
      <w:rFonts w:ascii="Arial" w:eastAsia="Times New Roman" w:hAnsi="Arial" w:cs="Times New Roman"/>
      <w:sz w:val="20"/>
      <w:szCs w:val="20"/>
    </w:rPr>
  </w:style>
  <w:style w:type="character" w:customStyle="1" w:styleId="80">
    <w:name w:val="Заголовок 8 Знак"/>
    <w:rPr>
      <w:rFonts w:ascii="Arial" w:eastAsia="Times New Roman" w:hAnsi="Arial" w:cs="Times New Roman"/>
      <w:i/>
      <w:sz w:val="20"/>
      <w:szCs w:val="20"/>
    </w:rPr>
  </w:style>
  <w:style w:type="character" w:customStyle="1" w:styleId="90">
    <w:name w:val="Заголовок 9 Знак"/>
    <w:rPr>
      <w:rFonts w:ascii="Arial" w:eastAsia="Times New Roman" w:hAnsi="Arial" w:cs="Times New Roman"/>
      <w:b/>
      <w:i/>
      <w:sz w:val="18"/>
      <w:szCs w:val="20"/>
    </w:rPr>
  </w:style>
  <w:style w:type="character" w:customStyle="1" w:styleId="a4">
    <w:name w:val="Основной текст Знак"/>
    <w:rPr>
      <w:rFonts w:cs="font193"/>
    </w:rPr>
  </w:style>
  <w:style w:type="character" w:customStyle="1" w:styleId="12">
    <w:name w:val="Основной текст Знак1"/>
    <w:rPr>
      <w:rFonts w:ascii="Times New Roman" w:eastAsia="Times New Roman" w:hAnsi="Times New Roman" w:cs="Times New Roman"/>
      <w:sz w:val="24"/>
      <w:szCs w:val="20"/>
    </w:rPr>
  </w:style>
  <w:style w:type="character" w:customStyle="1" w:styleId="a5">
    <w:name w:val="Основной текст с отступом Знак"/>
    <w:rPr>
      <w:rFonts w:cs="font193"/>
    </w:rPr>
  </w:style>
  <w:style w:type="character" w:customStyle="1" w:styleId="13">
    <w:name w:val="Основной текст с отступом Знак1"/>
    <w:rPr>
      <w:rFonts w:ascii="Times New Roman" w:eastAsia="Times New Roman" w:hAnsi="Times New Roman" w:cs="Times New Roman"/>
      <w:sz w:val="24"/>
      <w:szCs w:val="24"/>
    </w:rPr>
  </w:style>
  <w:style w:type="character" w:styleId="a6">
    <w:name w:val="Hyperlink"/>
    <w:uiPriority w:val="99"/>
    <w:rPr>
      <w:color w:val="0000FF"/>
      <w:u w:val="single"/>
      <w:lang/>
    </w:rPr>
  </w:style>
  <w:style w:type="character" w:customStyle="1" w:styleId="a7">
    <w:name w:val="Нижний колонтитул Знак"/>
    <w:rPr>
      <w:rFonts w:ascii="Times New Roman" w:eastAsia="Times New Roman" w:hAnsi="Times New Roman" w:cs="Times New Roman"/>
      <w:sz w:val="24"/>
      <w:szCs w:val="20"/>
    </w:rPr>
  </w:style>
  <w:style w:type="character" w:customStyle="1" w:styleId="a8">
    <w:name w:val="Название Знак"/>
    <w:rPr>
      <w:rFonts w:ascii="Arial" w:eastAsia="Times New Roman" w:hAnsi="Arial" w:cs="Times New Roman"/>
      <w:b/>
      <w:kern w:val="1"/>
      <w:sz w:val="32"/>
      <w:szCs w:val="20"/>
    </w:rPr>
  </w:style>
  <w:style w:type="character" w:customStyle="1" w:styleId="31">
    <w:name w:val="Основной текст с отступом 3 Знак"/>
    <w:rPr>
      <w:rFonts w:ascii="Times New Roman" w:eastAsia="Times New Roman" w:hAnsi="Times New Roman" w:cs="Times New Roman"/>
      <w:sz w:val="16"/>
      <w:szCs w:val="16"/>
    </w:rPr>
  </w:style>
  <w:style w:type="character" w:customStyle="1" w:styleId="pagenumber">
    <w:name w:val="page number"/>
    <w:basedOn w:val="DefaultParagraphFont"/>
  </w:style>
  <w:style w:type="character" w:customStyle="1" w:styleId="21">
    <w:name w:val="Основной текст с отступом 2 Знак"/>
    <w:rPr>
      <w:rFonts w:ascii="Times New Roman" w:eastAsia="Times New Roman" w:hAnsi="Times New Roman" w:cs="Times New Roman"/>
      <w:sz w:val="24"/>
      <w:szCs w:val="24"/>
    </w:rPr>
  </w:style>
  <w:style w:type="character" w:customStyle="1" w:styleId="a9">
    <w:name w:val="комментарий"/>
    <w:rPr>
      <w:i/>
      <w:u w:val="single"/>
    </w:rPr>
  </w:style>
  <w:style w:type="character" w:customStyle="1" w:styleId="FollowedHyperlink">
    <w:name w:val="FollowedHyperlink"/>
    <w:rPr>
      <w:color w:val="800080"/>
      <w:u w:val="single"/>
    </w:rPr>
  </w:style>
  <w:style w:type="character" w:customStyle="1" w:styleId="aa">
    <w:name w:val="Схема документа Знак"/>
    <w:rPr>
      <w:rFonts w:ascii="Tahoma" w:eastAsia="Times New Roman" w:hAnsi="Tahoma" w:cs="Times New Roman"/>
      <w:sz w:val="16"/>
      <w:szCs w:val="16"/>
    </w:rPr>
  </w:style>
  <w:style w:type="character" w:customStyle="1" w:styleId="ab">
    <w:name w:val="Текст выноски Знак"/>
    <w:rPr>
      <w:rFonts w:ascii="Tahoma" w:hAnsi="Tahoma" w:cs="font193"/>
      <w:sz w:val="16"/>
      <w:szCs w:val="16"/>
    </w:rPr>
  </w:style>
  <w:style w:type="character" w:customStyle="1" w:styleId="14">
    <w:name w:val="Текст выноски Знак1"/>
    <w:rPr>
      <w:rFonts w:ascii="Tahoma" w:eastAsia="Times New Roman" w:hAnsi="Tahoma" w:cs="Times New Roman"/>
      <w:sz w:val="16"/>
      <w:szCs w:val="16"/>
    </w:rPr>
  </w:style>
  <w:style w:type="character" w:customStyle="1" w:styleId="s101">
    <w:name w:val="s_101"/>
    <w:rPr>
      <w:b/>
      <w:dstrike/>
      <w:color w:val="000080"/>
      <w:u w:val="none"/>
    </w:rPr>
  </w:style>
  <w:style w:type="character" w:customStyle="1" w:styleId="ac">
    <w:name w:val="Верхний колонтитул Знак"/>
    <w:rPr>
      <w:rFonts w:ascii="Times New Roman" w:eastAsia="Times New Roman" w:hAnsi="Times New Roman" w:cs="Times New Roman"/>
      <w:sz w:val="24"/>
      <w:szCs w:val="24"/>
    </w:rPr>
  </w:style>
  <w:style w:type="character" w:customStyle="1" w:styleId="ad">
    <w:name w:val="Подзаголовок Знак"/>
    <w:rPr>
      <w:rFonts w:ascii="Times New Roman" w:eastAsia="Times New Roman" w:hAnsi="Times New Roman" w:cs="Times New Roman"/>
      <w:sz w:val="24"/>
      <w:szCs w:val="24"/>
    </w:rPr>
  </w:style>
  <w:style w:type="character" w:customStyle="1" w:styleId="ae">
    <w:name w:val="Заголовок записки Знак"/>
    <w:rPr>
      <w:rFonts w:ascii="Times New Roman" w:eastAsia="Times New Roman" w:hAnsi="Times New Roman" w:cs="Times New Roman"/>
      <w:sz w:val="20"/>
      <w:szCs w:val="24"/>
    </w:rPr>
  </w:style>
  <w:style w:type="character" w:customStyle="1" w:styleId="HTML">
    <w:name w:val="Стандартный HTML Знак"/>
    <w:rPr>
      <w:rFonts w:ascii="Arial Unicode MS" w:eastAsia="Arial Unicode MS" w:hAnsi="Arial Unicode MS" w:cs="Arial Unicode MS"/>
      <w:color w:val="000000"/>
      <w:sz w:val="20"/>
      <w:szCs w:val="20"/>
    </w:rPr>
  </w:style>
  <w:style w:type="character" w:customStyle="1" w:styleId="af">
    <w:name w:val="Текст Знак"/>
    <w:rPr>
      <w:rFonts w:ascii="Courier New" w:eastAsia="Times New Roman" w:hAnsi="Courier New" w:cs="Courier New"/>
      <w:sz w:val="20"/>
      <w:szCs w:val="20"/>
    </w:rPr>
  </w:style>
  <w:style w:type="character" w:customStyle="1" w:styleId="insert1">
    <w:name w:val="insert1"/>
    <w:rPr>
      <w:i/>
      <w:iCs/>
      <w:u w:val="single"/>
    </w:rPr>
  </w:style>
  <w:style w:type="character" w:customStyle="1" w:styleId="af0">
    <w:name w:val="Текст сноски Знак"/>
    <w:rPr>
      <w:rFonts w:ascii="Times New Roman" w:eastAsia="Times New Roman" w:hAnsi="Times New Roman" w:cs="Times New Roman"/>
      <w:sz w:val="20"/>
      <w:szCs w:val="20"/>
    </w:rPr>
  </w:style>
  <w:style w:type="character" w:customStyle="1" w:styleId="footnotereference">
    <w:name w:val="footnote reference"/>
    <w:rPr>
      <w:vertAlign w:val="superscript"/>
    </w:rPr>
  </w:style>
  <w:style w:type="character" w:customStyle="1" w:styleId="af1">
    <w:name w:val="Основной шрифт"/>
  </w:style>
  <w:style w:type="character" w:customStyle="1" w:styleId="22">
    <w:name w:val="Основной текст 2 Знак"/>
    <w:rPr>
      <w:rFonts w:ascii="Times New Roman" w:eastAsia="Times New Roman" w:hAnsi="Times New Roman" w:cs="Times New Roman"/>
      <w:sz w:val="24"/>
      <w:szCs w:val="24"/>
    </w:rPr>
  </w:style>
  <w:style w:type="character" w:customStyle="1" w:styleId="para">
    <w:name w:val="para"/>
    <w:basedOn w:val="DefaultParagraphFont"/>
  </w:style>
  <w:style w:type="character" w:styleId="af2">
    <w:name w:val="Strong"/>
    <w:qFormat/>
    <w:rPr>
      <w:b/>
      <w:bCs/>
    </w:rPr>
  </w:style>
  <w:style w:type="character" w:customStyle="1" w:styleId="32">
    <w:name w:val="Основной текст 3 Знак"/>
    <w:rPr>
      <w:rFonts w:ascii="Times New Roman" w:eastAsia="Times New Roman" w:hAnsi="Times New Roman" w:cs="Times New Roman"/>
      <w:sz w:val="16"/>
      <w:szCs w:val="16"/>
    </w:rPr>
  </w:style>
  <w:style w:type="character" w:customStyle="1" w:styleId="FontStyle12">
    <w:name w:val="Font Style12"/>
    <w:rPr>
      <w:rFonts w:ascii="Times New Roman" w:hAnsi="Times New Roman" w:cs="Times New Roman"/>
      <w:sz w:val="20"/>
      <w:szCs w:val="20"/>
    </w:rPr>
  </w:style>
  <w:style w:type="character" w:customStyle="1" w:styleId="b-serp-urlitem1">
    <w:name w:val="b-serp-url__item1"/>
    <w:basedOn w:val="DefaultParagraphFont"/>
  </w:style>
  <w:style w:type="character" w:customStyle="1" w:styleId="15">
    <w:name w:val="Заголовок №1_"/>
    <w:rPr>
      <w:rFonts w:ascii="Times New Roman" w:eastAsia="Times New Roman" w:hAnsi="Times New Roman" w:cs="Times New Roman"/>
      <w:b w:val="0"/>
      <w:bCs w:val="0"/>
      <w:i w:val="0"/>
      <w:iCs w:val="0"/>
      <w:caps w:val="0"/>
      <w:smallCaps w:val="0"/>
      <w:strike w:val="0"/>
      <w:dstrike w:val="0"/>
      <w:spacing w:val="20"/>
      <w:sz w:val="44"/>
      <w:szCs w:val="44"/>
      <w:lang w:val="en-US"/>
    </w:rPr>
  </w:style>
  <w:style w:type="character" w:customStyle="1" w:styleId="16">
    <w:name w:val="Заголовок №1"/>
    <w:basedOn w:val="15"/>
    <w:rPr>
      <w:rFonts w:ascii="Times New Roman" w:eastAsia="Times New Roman" w:hAnsi="Times New Roman" w:cs="Times New Roman"/>
      <w:b w:val="0"/>
      <w:bCs w:val="0"/>
      <w:i w:val="0"/>
      <w:iCs w:val="0"/>
      <w:caps w:val="0"/>
      <w:smallCaps w:val="0"/>
      <w:strike w:val="0"/>
      <w:dstrike w:val="0"/>
      <w:spacing w:val="20"/>
      <w:sz w:val="44"/>
      <w:szCs w:val="44"/>
      <w:lang w:val="en-US"/>
    </w:rPr>
  </w:style>
  <w:style w:type="character" w:customStyle="1" w:styleId="23">
    <w:name w:val="Основной текст (2)_"/>
    <w:rPr>
      <w:rFonts w:ascii="Segoe UI" w:eastAsia="Segoe UI" w:hAnsi="Segoe UI" w:cs="Segoe UI"/>
      <w:b w:val="0"/>
      <w:bCs w:val="0"/>
      <w:i w:val="0"/>
      <w:iCs w:val="0"/>
      <w:caps w:val="0"/>
      <w:smallCaps w:val="0"/>
      <w:strike w:val="0"/>
      <w:dstrike w:val="0"/>
      <w:spacing w:val="320"/>
      <w:sz w:val="12"/>
      <w:szCs w:val="12"/>
      <w:lang w:val="en-US"/>
    </w:rPr>
  </w:style>
  <w:style w:type="character" w:customStyle="1" w:styleId="24">
    <w:name w:val="Основной текст (2)"/>
    <w:basedOn w:val="23"/>
    <w:rPr>
      <w:rFonts w:ascii="Segoe UI" w:eastAsia="Segoe UI" w:hAnsi="Segoe UI" w:cs="Segoe UI"/>
      <w:b w:val="0"/>
      <w:bCs w:val="0"/>
      <w:i w:val="0"/>
      <w:iCs w:val="0"/>
      <w:caps w:val="0"/>
      <w:smallCaps w:val="0"/>
      <w:strike w:val="0"/>
      <w:dstrike w:val="0"/>
      <w:spacing w:val="320"/>
      <w:sz w:val="12"/>
      <w:szCs w:val="12"/>
      <w:lang w:val="en-US"/>
    </w:rPr>
  </w:style>
  <w:style w:type="character" w:customStyle="1" w:styleId="214pt">
    <w:name w:val="Основной текст (2) + Интервал 14 pt"/>
    <w:rPr>
      <w:rFonts w:ascii="Segoe UI" w:eastAsia="Segoe UI" w:hAnsi="Segoe UI" w:cs="Segoe UI"/>
      <w:b w:val="0"/>
      <w:bCs w:val="0"/>
      <w:i w:val="0"/>
      <w:iCs w:val="0"/>
      <w:caps w:val="0"/>
      <w:smallCaps w:val="0"/>
      <w:strike w:val="0"/>
      <w:dstrike w:val="0"/>
      <w:spacing w:val="290"/>
      <w:sz w:val="12"/>
      <w:szCs w:val="12"/>
      <w:lang w:val="en-US"/>
    </w:rPr>
  </w:style>
  <w:style w:type="character" w:customStyle="1" w:styleId="af3">
    <w:name w:val="Основной текст_"/>
    <w:rPr>
      <w:sz w:val="23"/>
      <w:szCs w:val="23"/>
    </w:rPr>
  </w:style>
  <w:style w:type="character" w:customStyle="1" w:styleId="1pt">
    <w:name w:val="Основной текст + Интервал 1 pt"/>
    <w:rPr>
      <w:spacing w:val="30"/>
      <w:sz w:val="23"/>
      <w:szCs w:val="23"/>
    </w:rPr>
  </w:style>
  <w:style w:type="character" w:customStyle="1" w:styleId="17">
    <w:name w:val="Основной текст1"/>
    <w:rPr>
      <w:sz w:val="23"/>
      <w:szCs w:val="23"/>
      <w:u w:val="single"/>
    </w:rPr>
  </w:style>
  <w:style w:type="character" w:customStyle="1" w:styleId="af4">
    <w:name w:val="Основной текст + Полужирный"/>
    <w:rPr>
      <w:b/>
      <w:bCs/>
      <w:sz w:val="23"/>
      <w:szCs w:val="23"/>
    </w:rPr>
  </w:style>
  <w:style w:type="character" w:customStyle="1" w:styleId="41">
    <w:name w:val="Основной текст (4)_"/>
    <w:rPr>
      <w:sz w:val="23"/>
      <w:szCs w:val="23"/>
    </w:rPr>
  </w:style>
  <w:style w:type="character" w:customStyle="1" w:styleId="51">
    <w:name w:val="Основной текст (5)_"/>
    <w:rPr>
      <w:rFonts w:ascii="Segoe UI" w:eastAsia="Segoe UI" w:hAnsi="Segoe UI" w:cs="Segoe UI"/>
      <w:b w:val="0"/>
      <w:bCs w:val="0"/>
      <w:i w:val="0"/>
      <w:iCs w:val="0"/>
      <w:caps w:val="0"/>
      <w:smallCaps w:val="0"/>
      <w:strike w:val="0"/>
      <w:dstrike w:val="0"/>
      <w:spacing w:val="0"/>
      <w:sz w:val="17"/>
      <w:szCs w:val="17"/>
      <w:lang w:val="en-US"/>
    </w:rPr>
  </w:style>
  <w:style w:type="character" w:customStyle="1" w:styleId="52">
    <w:name w:val="Основной текст (5)"/>
    <w:rPr>
      <w:rFonts w:ascii="Segoe UI" w:eastAsia="Segoe UI" w:hAnsi="Segoe UI" w:cs="Segoe UI"/>
      <w:b w:val="0"/>
      <w:bCs w:val="0"/>
      <w:i w:val="0"/>
      <w:iCs w:val="0"/>
      <w:caps w:val="0"/>
      <w:smallCaps w:val="0"/>
      <w:strike w:val="0"/>
      <w:dstrike w:val="0"/>
      <w:spacing w:val="0"/>
      <w:sz w:val="17"/>
      <w:szCs w:val="17"/>
    </w:rPr>
  </w:style>
  <w:style w:type="character" w:customStyle="1" w:styleId="54pt">
    <w:name w:val="Основной текст (5) + Интервал 4 pt"/>
    <w:rPr>
      <w:rFonts w:ascii="Segoe UI" w:eastAsia="Segoe UI" w:hAnsi="Segoe UI" w:cs="Segoe UI"/>
      <w:b w:val="0"/>
      <w:bCs w:val="0"/>
      <w:i w:val="0"/>
      <w:iCs w:val="0"/>
      <w:caps w:val="0"/>
      <w:smallCaps w:val="0"/>
      <w:strike w:val="0"/>
      <w:dstrike w:val="0"/>
      <w:spacing w:val="90"/>
      <w:sz w:val="17"/>
      <w:szCs w:val="17"/>
      <w:lang w:val="en-US"/>
    </w:rPr>
  </w:style>
  <w:style w:type="character" w:customStyle="1" w:styleId="25">
    <w:name w:val="Заголовок №2_"/>
    <w:rPr>
      <w:rFonts w:ascii="Times New Roman" w:eastAsia="Times New Roman" w:hAnsi="Times New Roman" w:cs="Times New Roman"/>
      <w:b w:val="0"/>
      <w:bCs w:val="0"/>
      <w:i w:val="0"/>
      <w:iCs w:val="0"/>
      <w:caps w:val="0"/>
      <w:smallCaps w:val="0"/>
      <w:strike w:val="0"/>
      <w:dstrike w:val="0"/>
      <w:spacing w:val="0"/>
      <w:sz w:val="23"/>
      <w:szCs w:val="23"/>
    </w:rPr>
  </w:style>
  <w:style w:type="character" w:customStyle="1" w:styleId="26">
    <w:name w:val="Заголовок №2"/>
    <w:rPr>
      <w:rFonts w:ascii="Times New Roman" w:eastAsia="Times New Roman" w:hAnsi="Times New Roman" w:cs="Times New Roman"/>
      <w:b w:val="0"/>
      <w:bCs w:val="0"/>
      <w:i w:val="0"/>
      <w:iCs w:val="0"/>
      <w:caps w:val="0"/>
      <w:smallCaps w:val="0"/>
      <w:strike w:val="0"/>
      <w:dstrike w:val="0"/>
      <w:spacing w:val="0"/>
      <w:sz w:val="23"/>
      <w:szCs w:val="23"/>
      <w:u w:val="single"/>
    </w:rPr>
  </w:style>
  <w:style w:type="character" w:customStyle="1" w:styleId="61">
    <w:name w:val="Основной текст (6)_"/>
    <w:rPr>
      <w:sz w:val="19"/>
      <w:szCs w:val="19"/>
    </w:rPr>
  </w:style>
  <w:style w:type="character" w:styleId="af5">
    <w:name w:val="Emphasis"/>
    <w:qFormat/>
    <w:rPr>
      <w:i/>
      <w:iCs/>
    </w:rPr>
  </w:style>
  <w:style w:type="character" w:customStyle="1" w:styleId="annotationreference">
    <w:name w:val="annotation reference"/>
    <w:rPr>
      <w:sz w:val="16"/>
      <w:szCs w:val="16"/>
    </w:rPr>
  </w:style>
  <w:style w:type="character" w:customStyle="1" w:styleId="af6">
    <w:name w:val="Текст примечания Знак"/>
    <w:rPr>
      <w:rFonts w:ascii="Times New Roman" w:eastAsia="Times New Roman" w:hAnsi="Times New Roman" w:cs="Times New Roman"/>
      <w:sz w:val="20"/>
      <w:szCs w:val="20"/>
    </w:rPr>
  </w:style>
  <w:style w:type="character" w:customStyle="1" w:styleId="af7">
    <w:name w:val="Тема примечания Знак"/>
    <w:rPr>
      <w:rFonts w:ascii="Times New Roman" w:eastAsia="Times New Roman" w:hAnsi="Times New Roman" w:cs="Times New Roman"/>
      <w:b/>
      <w:bCs/>
      <w:sz w:val="20"/>
      <w:szCs w:val="20"/>
    </w:rPr>
  </w:style>
  <w:style w:type="character" w:customStyle="1" w:styleId="af8">
    <w:name w:val="Гипертекстовая ссылка"/>
    <w:rPr>
      <w:color w:val="008000"/>
      <w:sz w:val="22"/>
      <w:szCs w:val="22"/>
    </w:rPr>
  </w:style>
  <w:style w:type="character" w:customStyle="1" w:styleId="Bodytext">
    <w:name w:val="Body text_"/>
    <w:rPr>
      <w:rFonts w:ascii="Arial" w:eastAsia="Arial" w:hAnsi="Arial" w:cs="Arial"/>
    </w:rPr>
  </w:style>
  <w:style w:type="character" w:customStyle="1" w:styleId="ListLabel1">
    <w:name w:val="ListLabel 1"/>
    <w:rPr>
      <w:b/>
      <w:i w:val="0"/>
    </w:rPr>
  </w:style>
  <w:style w:type="character" w:customStyle="1" w:styleId="ListLabel2">
    <w:name w:val="ListLabel 2"/>
    <w:rPr>
      <w:rFonts w:cs="Times New Roman"/>
      <w:b w:val="0"/>
      <w:bCs w:val="0"/>
      <w:i w:val="0"/>
      <w:iCs w:val="0"/>
      <w:caps w:val="0"/>
      <w:smallCaps w:val="0"/>
      <w:dstrike/>
      <w:vanish w:val="0"/>
      <w:color w:val="00000A"/>
      <w:spacing w:val="0"/>
      <w:w w:val="100"/>
      <w:kern w:val="1"/>
      <w:position w:val="0"/>
      <w:sz w:val="24"/>
      <w:szCs w:val="24"/>
      <w:u w:val="none"/>
      <w:vertAlign w:val="baseline"/>
    </w:rPr>
  </w:style>
  <w:style w:type="character" w:customStyle="1" w:styleId="ListLabel3">
    <w:name w:val="ListLabel 3"/>
    <w:rPr>
      <w:b w:val="0"/>
      <w:bCs w:val="0"/>
      <w:i w:val="0"/>
      <w:iCs w:val="0"/>
    </w:rPr>
  </w:style>
  <w:style w:type="character" w:customStyle="1" w:styleId="ListLabel4">
    <w:name w:val="ListLabel 4"/>
    <w:rPr>
      <w:rFonts w:cs="Times New Roman"/>
      <w:b w:val="0"/>
      <w:bCs w:val="0"/>
      <w:i w:val="0"/>
      <w:iCs w:val="0"/>
      <w:caps w:val="0"/>
      <w:smallCaps w:val="0"/>
      <w:dstrike/>
      <w:vanish w:val="0"/>
      <w:color w:val="00000A"/>
      <w:spacing w:val="0"/>
      <w:w w:val="100"/>
      <w:kern w:val="1"/>
      <w:position w:val="0"/>
      <w:sz w:val="24"/>
      <w:u w:val="none"/>
      <w:vertAlign w:val="baseline"/>
    </w:rPr>
  </w:style>
  <w:style w:type="character" w:customStyle="1" w:styleId="ListLabel5">
    <w:name w:val="ListLabel 5"/>
    <w:rPr>
      <w:i w:val="0"/>
      <w:iCs w:val="0"/>
      <w:caps w:val="0"/>
      <w:smallCaps w:val="0"/>
      <w:dstrike/>
      <w:vanish w:val="0"/>
      <w:color w:val="000000"/>
      <w:spacing w:val="0"/>
      <w:position w:val="0"/>
      <w:sz w:val="24"/>
      <w:u w:val="none"/>
      <w:vertAlign w:val="baseline"/>
      <w:em w:val="none"/>
    </w:rPr>
  </w:style>
  <w:style w:type="character" w:customStyle="1" w:styleId="ListLabel6">
    <w:name w:val="ListLabel 6"/>
    <w:rPr>
      <w:rFonts w:cs="Times New Roman"/>
      <w:b/>
      <w:bCs/>
      <w:i w:val="0"/>
      <w:iCs w:val="0"/>
      <w:caps w:val="0"/>
      <w:smallCaps w:val="0"/>
      <w:dstrike/>
      <w:vanish w:val="0"/>
      <w:color w:val="00000A"/>
      <w:spacing w:val="0"/>
      <w:w w:val="100"/>
      <w:kern w:val="1"/>
      <w:position w:val="0"/>
      <w:sz w:val="28"/>
      <w:szCs w:val="28"/>
      <w:u w:val="none"/>
      <w:vertAlign w:val="baseline"/>
    </w:rPr>
  </w:style>
  <w:style w:type="character" w:customStyle="1" w:styleId="ListLabel7">
    <w:name w:val="ListLabel 7"/>
    <w:rPr>
      <w:b w:val="0"/>
      <w:bCs w:val="0"/>
      <w:i w:val="0"/>
      <w:iCs w:val="0"/>
      <w:color w:val="00000A"/>
    </w:rPr>
  </w:style>
  <w:style w:type="character" w:customStyle="1" w:styleId="ListLabel8">
    <w:name w:val="ListLabel 8"/>
    <w:rPr>
      <w:b w:val="0"/>
      <w:bCs w:val="0"/>
      <w:i w:val="0"/>
      <w:iCs w:val="0"/>
      <w:caps w:val="0"/>
      <w:smallCaps w:val="0"/>
      <w:dstrike/>
      <w:vanish w:val="0"/>
      <w:color w:val="00000A"/>
      <w:spacing w:val="0"/>
      <w:w w:val="100"/>
      <w:kern w:val="1"/>
      <w:position w:val="0"/>
      <w:sz w:val="24"/>
      <w:u w:val="none"/>
      <w:vertAlign w:val="baseline"/>
    </w:rPr>
  </w:style>
  <w:style w:type="character" w:customStyle="1" w:styleId="ListLabel9">
    <w:name w:val="ListLabel 9"/>
    <w:rPr>
      <w:b/>
      <w:i w:val="0"/>
      <w:color w:val="00000A"/>
    </w:rPr>
  </w:style>
  <w:style w:type="character" w:customStyle="1" w:styleId="ListLabel10">
    <w:name w:val="ListLabel 10"/>
    <w:rPr>
      <w:b w:val="0"/>
      <w:i w:val="0"/>
      <w:strike w:val="0"/>
      <w:dstrike w:val="0"/>
      <w:color w:val="00000A"/>
    </w:rPr>
  </w:style>
  <w:style w:type="character" w:customStyle="1" w:styleId="ListLabel11">
    <w:name w:val="ListLabel 11"/>
    <w:rPr>
      <w:strike w:val="0"/>
      <w:dstrike w:val="0"/>
      <w:color w:val="00000A"/>
    </w:rPr>
  </w:style>
  <w:style w:type="character" w:customStyle="1" w:styleId="ListLabel12">
    <w:name w:val="ListLabel 12"/>
    <w:rPr>
      <w:rFonts w:eastAsia="Times New Roman" w:cs="Times New Roman"/>
    </w:rPr>
  </w:style>
  <w:style w:type="character" w:customStyle="1" w:styleId="ListLabel13">
    <w:name w:val="ListLabel 13"/>
    <w:rPr>
      <w:color w:val="00000A"/>
    </w:rPr>
  </w:style>
  <w:style w:type="character" w:customStyle="1" w:styleId="ListLabel14">
    <w:name w:val="ListLabel 14"/>
    <w:rPr>
      <w:b/>
      <w:color w:val="000000"/>
    </w:rPr>
  </w:style>
  <w:style w:type="paragraph" w:customStyle="1" w:styleId="af9">
    <w:name w:val="Заголовок"/>
    <w:basedOn w:val="a"/>
    <w:next w:val="a0"/>
    <w:pPr>
      <w:keepNext/>
      <w:widowControl w:val="0"/>
      <w:shd w:val="clear" w:color="auto" w:fill="FFFFFF"/>
      <w:tabs>
        <w:tab w:val="left" w:pos="0"/>
        <w:tab w:val="left" w:pos="720"/>
      </w:tabs>
      <w:spacing w:before="240" w:after="240" w:line="320" w:lineRule="exact"/>
      <w:ind w:left="720" w:hanging="11"/>
      <w:jc w:val="center"/>
    </w:pPr>
    <w:rPr>
      <w:rFonts w:eastAsia="Times New Roman" w:cs="Times New Roman"/>
      <w:b/>
      <w:bCs/>
      <w:color w:val="000000"/>
      <w:spacing w:val="-11"/>
    </w:rPr>
  </w:style>
  <w:style w:type="paragraph" w:styleId="a0">
    <w:name w:val="Body Text"/>
    <w:basedOn w:val="a"/>
    <w:pPr>
      <w:spacing w:after="120" w:line="100" w:lineRule="atLeast"/>
      <w:jc w:val="both"/>
    </w:pPr>
    <w:rPr>
      <w:rFonts w:eastAsia="Times New Roman" w:cs="Times New Roman"/>
      <w:szCs w:val="20"/>
    </w:rPr>
  </w:style>
  <w:style w:type="paragraph" w:styleId="afa">
    <w:name w:val="List"/>
    <w:basedOn w:val="a"/>
    <w:pPr>
      <w:numPr>
        <w:ilvl w:val="1"/>
        <w:numId w:val="1"/>
      </w:numPr>
      <w:spacing w:line="100" w:lineRule="atLeast"/>
      <w:outlineLvl w:val="1"/>
    </w:pPr>
    <w:rPr>
      <w:rFonts w:eastAsia="Times New Roman" w:cs="Times New Roman"/>
    </w:rPr>
  </w:style>
  <w:style w:type="paragraph" w:customStyle="1" w:styleId="33">
    <w:name w:val="Название3"/>
    <w:basedOn w:val="a"/>
    <w:pPr>
      <w:suppressLineNumbers/>
      <w:spacing w:before="120" w:after="120"/>
    </w:pPr>
    <w:rPr>
      <w:rFonts w:cs="Mangal"/>
      <w:i/>
      <w:iCs/>
    </w:rPr>
  </w:style>
  <w:style w:type="paragraph" w:customStyle="1" w:styleId="34">
    <w:name w:val="Указатель3"/>
    <w:basedOn w:val="a"/>
    <w:pPr>
      <w:suppressLineNumbers/>
    </w:pPr>
    <w:rPr>
      <w:rFonts w:cs="Mangal"/>
    </w:rPr>
  </w:style>
  <w:style w:type="paragraph" w:customStyle="1" w:styleId="27">
    <w:name w:val="Название2"/>
    <w:basedOn w:val="a"/>
    <w:pPr>
      <w:suppressLineNumbers/>
      <w:spacing w:before="120" w:after="120"/>
    </w:pPr>
    <w:rPr>
      <w:rFonts w:cs="Mangal"/>
      <w:i/>
      <w:iCs/>
    </w:rPr>
  </w:style>
  <w:style w:type="paragraph" w:customStyle="1" w:styleId="18">
    <w:name w:val="Указатель1"/>
    <w:basedOn w:val="a"/>
    <w:pPr>
      <w:suppressLineNumbers/>
    </w:pPr>
    <w:rPr>
      <w:rFonts w:cs="Mangal"/>
    </w:rPr>
  </w:style>
  <w:style w:type="paragraph" w:styleId="afb">
    <w:name w:val="Body Text Indent"/>
    <w:basedOn w:val="a"/>
    <w:pPr>
      <w:spacing w:after="120" w:line="100" w:lineRule="atLeast"/>
      <w:ind w:left="283"/>
      <w:jc w:val="both"/>
    </w:pPr>
    <w:rPr>
      <w:rFonts w:eastAsia="Times New Roman" w:cs="Times New Roman"/>
    </w:rPr>
  </w:style>
  <w:style w:type="paragraph" w:customStyle="1" w:styleId="afc">
    <w:name w:val="Словарная статья"/>
    <w:basedOn w:val="a"/>
    <w:pPr>
      <w:spacing w:line="100" w:lineRule="atLeast"/>
      <w:ind w:right="118"/>
      <w:jc w:val="both"/>
    </w:pPr>
    <w:rPr>
      <w:rFonts w:ascii="Arial" w:eastAsia="Times New Roman" w:hAnsi="Arial" w:cs="Times New Roman"/>
      <w:sz w:val="20"/>
      <w:szCs w:val="20"/>
    </w:rPr>
  </w:style>
  <w:style w:type="paragraph" w:customStyle="1" w:styleId="ListParagraph">
    <w:name w:val="List Paragraph"/>
    <w:basedOn w:val="a"/>
    <w:pPr>
      <w:ind w:left="720"/>
    </w:pPr>
    <w:rPr>
      <w:rFonts w:ascii="Calibri" w:eastAsia="Calibri" w:hAnsi="Calibri" w:cs="Times New Roman"/>
    </w:rPr>
  </w:style>
  <w:style w:type="paragraph" w:customStyle="1" w:styleId="NoSpacing">
    <w:name w:val="No Spacing"/>
    <w:pPr>
      <w:suppressAutoHyphens/>
      <w:spacing w:line="100" w:lineRule="atLeast"/>
      <w:jc w:val="both"/>
    </w:pPr>
    <w:rPr>
      <w:rFonts w:eastAsia="Arial"/>
      <w:kern w:val="1"/>
      <w:sz w:val="24"/>
      <w:szCs w:val="24"/>
      <w:lang w:eastAsia="hi-IN" w:bidi="hi-IN"/>
    </w:rPr>
  </w:style>
  <w:style w:type="paragraph" w:styleId="afd">
    <w:name w:val="footer"/>
    <w:basedOn w:val="a"/>
    <w:pPr>
      <w:suppressLineNumbers/>
      <w:tabs>
        <w:tab w:val="center" w:pos="4153"/>
        <w:tab w:val="right" w:pos="8306"/>
      </w:tabs>
      <w:spacing w:after="60" w:line="100" w:lineRule="atLeast"/>
      <w:jc w:val="both"/>
    </w:pPr>
    <w:rPr>
      <w:rFonts w:eastAsia="Times New Roman" w:cs="Times New Roman"/>
      <w:szCs w:val="20"/>
    </w:rPr>
  </w:style>
  <w:style w:type="paragraph" w:customStyle="1" w:styleId="BodyTextIndent3">
    <w:name w:val="Body Text Indent 3"/>
    <w:basedOn w:val="a"/>
    <w:pPr>
      <w:spacing w:after="120" w:line="100" w:lineRule="atLeast"/>
      <w:ind w:left="283"/>
      <w:jc w:val="both"/>
    </w:pPr>
    <w:rPr>
      <w:rFonts w:eastAsia="Times New Roman" w:cs="Times New Roman"/>
      <w:sz w:val="16"/>
      <w:szCs w:val="16"/>
    </w:rPr>
  </w:style>
  <w:style w:type="paragraph" w:customStyle="1" w:styleId="BodyTextIndent2">
    <w:name w:val="Body Text Indent 2"/>
    <w:basedOn w:val="a"/>
    <w:pPr>
      <w:spacing w:after="120" w:line="480" w:lineRule="auto"/>
      <w:ind w:left="283"/>
      <w:jc w:val="both"/>
    </w:pPr>
    <w:rPr>
      <w:rFonts w:eastAsia="Times New Roman" w:cs="Times New Roman"/>
    </w:rPr>
  </w:style>
  <w:style w:type="paragraph" w:customStyle="1" w:styleId="NormalWeb">
    <w:name w:val="Normal (Web)"/>
    <w:basedOn w:val="a"/>
    <w:pPr>
      <w:spacing w:before="100" w:after="100" w:line="100" w:lineRule="atLeast"/>
    </w:pPr>
    <w:rPr>
      <w:rFonts w:eastAsia="Times New Roman" w:cs="Times New Roman"/>
      <w:szCs w:val="20"/>
    </w:rPr>
  </w:style>
  <w:style w:type="paragraph" w:customStyle="1" w:styleId="afe">
    <w:name w:val="Таблица шапка"/>
    <w:basedOn w:val="a"/>
    <w:pPr>
      <w:keepNext/>
      <w:spacing w:before="40" w:after="40" w:line="100" w:lineRule="atLeast"/>
      <w:ind w:left="57" w:right="57"/>
    </w:pPr>
    <w:rPr>
      <w:rFonts w:eastAsia="Times New Roman" w:cs="Times New Roman"/>
      <w:sz w:val="18"/>
      <w:szCs w:val="18"/>
    </w:rPr>
  </w:style>
  <w:style w:type="paragraph" w:customStyle="1" w:styleId="aff">
    <w:name w:val="Таблица текст"/>
    <w:basedOn w:val="a"/>
    <w:pPr>
      <w:spacing w:before="40" w:after="40" w:line="100" w:lineRule="atLeast"/>
      <w:ind w:left="57" w:right="57"/>
    </w:pPr>
    <w:rPr>
      <w:rFonts w:eastAsia="Times New Roman" w:cs="Times New Roman"/>
    </w:rPr>
  </w:style>
  <w:style w:type="paragraph" w:customStyle="1" w:styleId="-">
    <w:name w:val="Контракт-раздел"/>
    <w:basedOn w:val="a"/>
    <w:pPr>
      <w:keepNext/>
      <w:numPr>
        <w:numId w:val="2"/>
      </w:numPr>
      <w:tabs>
        <w:tab w:val="left" w:pos="540"/>
      </w:tabs>
      <w:spacing w:before="360" w:after="120" w:line="100" w:lineRule="atLeast"/>
      <w:jc w:val="center"/>
    </w:pPr>
    <w:rPr>
      <w:rFonts w:eastAsia="Times New Roman" w:cs="Times New Roman"/>
      <w:b/>
      <w:bCs/>
      <w:smallCaps/>
    </w:rPr>
  </w:style>
  <w:style w:type="paragraph" w:customStyle="1" w:styleId="-0">
    <w:name w:val="Контракт-пункт"/>
    <w:basedOn w:val="a"/>
    <w:pPr>
      <w:numPr>
        <w:numId w:val="2"/>
      </w:numPr>
      <w:spacing w:line="100" w:lineRule="atLeast"/>
      <w:jc w:val="both"/>
    </w:pPr>
    <w:rPr>
      <w:rFonts w:eastAsia="Times New Roman" w:cs="Times New Roman"/>
    </w:rPr>
  </w:style>
  <w:style w:type="paragraph" w:customStyle="1" w:styleId="-1">
    <w:name w:val="Контракт-подпункт"/>
    <w:basedOn w:val="a"/>
    <w:pPr>
      <w:numPr>
        <w:numId w:val="2"/>
      </w:numPr>
      <w:spacing w:line="100" w:lineRule="atLeast"/>
      <w:jc w:val="both"/>
    </w:pPr>
    <w:rPr>
      <w:rFonts w:eastAsia="Times New Roman" w:cs="Times New Roman"/>
    </w:rPr>
  </w:style>
  <w:style w:type="paragraph" w:customStyle="1" w:styleId="-2">
    <w:name w:val="Контракт-подподпункт"/>
    <w:basedOn w:val="a"/>
    <w:pPr>
      <w:numPr>
        <w:ilvl w:val="3"/>
        <w:numId w:val="1"/>
      </w:numPr>
      <w:spacing w:line="100" w:lineRule="atLeast"/>
      <w:jc w:val="both"/>
      <w:outlineLvl w:val="3"/>
    </w:pPr>
    <w:rPr>
      <w:rFonts w:eastAsia="Times New Roman" w:cs="Times New Roman"/>
    </w:rPr>
  </w:style>
  <w:style w:type="paragraph" w:customStyle="1" w:styleId="CharChar">
    <w:name w:val="Char Знак Знак Char Знак Знак Знак Знак Знак Знак Знак Знак Знак Знак Знак Знак Знак Знак Знак Знак"/>
    <w:basedOn w:val="a"/>
    <w:pPr>
      <w:spacing w:line="100" w:lineRule="atLeast"/>
    </w:pPr>
    <w:rPr>
      <w:rFonts w:ascii="Verdana" w:eastAsia="Times New Roman" w:hAnsi="Verdana" w:cs="Verdana"/>
      <w:sz w:val="20"/>
      <w:szCs w:val="20"/>
      <w:lang w:val="en-US"/>
    </w:rPr>
  </w:style>
  <w:style w:type="paragraph" w:customStyle="1" w:styleId="aff0">
    <w:name w:val="маркированный"/>
    <w:basedOn w:val="a"/>
    <w:pPr>
      <w:spacing w:line="100" w:lineRule="atLeast"/>
      <w:jc w:val="both"/>
    </w:pPr>
    <w:rPr>
      <w:rFonts w:eastAsia="Times New Roman" w:cs="Times New Roman"/>
    </w:rPr>
  </w:style>
  <w:style w:type="paragraph" w:customStyle="1" w:styleId="aff1">
    <w:name w:val="Пункт"/>
    <w:basedOn w:val="a"/>
    <w:pPr>
      <w:numPr>
        <w:ilvl w:val="2"/>
        <w:numId w:val="1"/>
      </w:numPr>
      <w:spacing w:line="100" w:lineRule="atLeast"/>
      <w:jc w:val="both"/>
      <w:outlineLvl w:val="2"/>
    </w:pPr>
    <w:rPr>
      <w:rFonts w:eastAsia="Times New Roman" w:cs="Times New Roman"/>
    </w:rPr>
  </w:style>
  <w:style w:type="paragraph" w:customStyle="1" w:styleId="aff2">
    <w:name w:val="Подподпункт"/>
    <w:basedOn w:val="a"/>
    <w:pPr>
      <w:tabs>
        <w:tab w:val="left" w:pos="3600"/>
      </w:tabs>
      <w:spacing w:line="100" w:lineRule="atLeast"/>
      <w:ind w:left="3600" w:hanging="360"/>
      <w:jc w:val="both"/>
    </w:pPr>
    <w:rPr>
      <w:rFonts w:eastAsia="Times New Roman" w:cs="Times New Roman"/>
    </w:rPr>
  </w:style>
  <w:style w:type="paragraph" w:customStyle="1" w:styleId="DocumentMap">
    <w:name w:val="Document Map"/>
    <w:basedOn w:val="a"/>
    <w:pPr>
      <w:spacing w:after="60" w:line="100" w:lineRule="atLeast"/>
      <w:jc w:val="both"/>
    </w:pPr>
    <w:rPr>
      <w:rFonts w:ascii="Tahoma" w:eastAsia="Times New Roman" w:hAnsi="Tahoma" w:cs="Times New Roman"/>
      <w:sz w:val="16"/>
      <w:szCs w:val="16"/>
    </w:rPr>
  </w:style>
  <w:style w:type="paragraph" w:customStyle="1" w:styleId="BalloonText">
    <w:name w:val="Balloon Text"/>
    <w:basedOn w:val="a"/>
    <w:pPr>
      <w:spacing w:line="100" w:lineRule="atLeast"/>
    </w:pPr>
    <w:rPr>
      <w:rFonts w:ascii="Tahoma" w:eastAsia="Times New Roman" w:hAnsi="Tahoma" w:cs="Times New Roman"/>
      <w:sz w:val="16"/>
      <w:szCs w:val="16"/>
    </w:rPr>
  </w:style>
  <w:style w:type="paragraph" w:customStyle="1" w:styleId="text-1">
    <w:name w:val="text-1"/>
    <w:basedOn w:val="a"/>
    <w:pPr>
      <w:spacing w:before="28" w:after="28" w:line="100" w:lineRule="atLeast"/>
    </w:pPr>
    <w:rPr>
      <w:rFonts w:eastAsia="Times New Roman" w:cs="Times New Roman"/>
    </w:rPr>
  </w:style>
  <w:style w:type="paragraph" w:customStyle="1" w:styleId="01zagolovok">
    <w:name w:val="01_zagolovok"/>
    <w:basedOn w:val="a"/>
    <w:pPr>
      <w:keepNext/>
      <w:pageBreakBefore/>
      <w:spacing w:before="360" w:after="120" w:line="100" w:lineRule="atLeast"/>
    </w:pPr>
    <w:rPr>
      <w:rFonts w:ascii="GaramondC" w:eastAsia="Times New Roman" w:hAnsi="GaramondC" w:cs="Times New Roman"/>
      <w:b/>
      <w:color w:val="000000"/>
      <w:sz w:val="40"/>
      <w:szCs w:val="62"/>
    </w:rPr>
  </w:style>
  <w:style w:type="paragraph" w:styleId="19">
    <w:name w:val="toc 1"/>
    <w:basedOn w:val="a"/>
    <w:pPr>
      <w:tabs>
        <w:tab w:val="right" w:leader="dot" w:pos="9540"/>
      </w:tabs>
      <w:spacing w:after="120" w:line="100" w:lineRule="atLeast"/>
      <w:ind w:right="277"/>
    </w:pPr>
    <w:rPr>
      <w:rFonts w:eastAsia="Times New Roman" w:cs="Times New Roman"/>
      <w:b/>
    </w:rPr>
  </w:style>
  <w:style w:type="paragraph" w:styleId="28">
    <w:name w:val="toc 2"/>
    <w:basedOn w:val="a"/>
    <w:pPr>
      <w:tabs>
        <w:tab w:val="right" w:leader="dot" w:pos="9540"/>
        <w:tab w:val="right" w:leader="dot" w:pos="10440"/>
      </w:tabs>
      <w:spacing w:after="120" w:line="100" w:lineRule="atLeast"/>
      <w:ind w:left="283" w:right="277"/>
    </w:pPr>
    <w:rPr>
      <w:rFonts w:eastAsia="Times New Roman" w:cs="Times New Roman"/>
      <w:b/>
      <w:lang w:val="en-US"/>
    </w:rPr>
  </w:style>
  <w:style w:type="paragraph" w:styleId="35">
    <w:name w:val="toc 3"/>
    <w:basedOn w:val="a"/>
    <w:pPr>
      <w:tabs>
        <w:tab w:val="left" w:pos="180"/>
        <w:tab w:val="right" w:leader="dot" w:pos="9540"/>
      </w:tabs>
      <w:spacing w:after="120" w:line="100" w:lineRule="atLeast"/>
      <w:ind w:left="566" w:right="277"/>
    </w:pPr>
    <w:rPr>
      <w:rFonts w:eastAsia="Times New Roman" w:cs="Times New Roman"/>
      <w:lang w:val="en-US"/>
    </w:rPr>
  </w:style>
  <w:style w:type="paragraph" w:styleId="aff3">
    <w:name w:val="header"/>
    <w:basedOn w:val="a"/>
    <w:pPr>
      <w:suppressLineNumbers/>
      <w:tabs>
        <w:tab w:val="center" w:pos="4677"/>
        <w:tab w:val="right" w:pos="9355"/>
      </w:tabs>
      <w:spacing w:after="60" w:line="100" w:lineRule="atLeast"/>
      <w:jc w:val="both"/>
    </w:pPr>
    <w:rPr>
      <w:rFonts w:eastAsia="Times New Roman" w:cs="Times New Roman"/>
    </w:rPr>
  </w:style>
  <w:style w:type="paragraph" w:customStyle="1" w:styleId="03closeznak">
    <w:name w:val="03closeznak"/>
    <w:basedOn w:val="a"/>
    <w:pPr>
      <w:spacing w:line="240" w:lineRule="atLeast"/>
      <w:jc w:val="right"/>
    </w:pPr>
    <w:rPr>
      <w:rFonts w:ascii="GaramondC" w:eastAsia="Times New Roman" w:hAnsi="GaramondC" w:cs="Times New Roman"/>
      <w:color w:val="000000"/>
      <w:sz w:val="20"/>
      <w:szCs w:val="20"/>
    </w:rPr>
  </w:style>
  <w:style w:type="paragraph" w:customStyle="1" w:styleId="aff4">
    <w:name w:val="Колонтитул"/>
    <w:basedOn w:val="a"/>
    <w:pPr>
      <w:spacing w:before="240" w:after="240" w:line="100" w:lineRule="atLeast"/>
      <w:ind w:firstLine="709"/>
      <w:jc w:val="center"/>
    </w:pPr>
    <w:rPr>
      <w:rFonts w:eastAsia="Times New Roman" w:cs="Times New Roman"/>
      <w:b/>
      <w:sz w:val="32"/>
    </w:rPr>
  </w:style>
  <w:style w:type="paragraph" w:styleId="aff5">
    <w:name w:val="Subtitle"/>
    <w:basedOn w:val="a"/>
    <w:next w:val="a0"/>
    <w:qFormat/>
    <w:pPr>
      <w:spacing w:before="60" w:after="60" w:line="100" w:lineRule="atLeast"/>
      <w:ind w:firstLine="709"/>
      <w:jc w:val="right"/>
    </w:pPr>
    <w:rPr>
      <w:rFonts w:eastAsia="Times New Roman" w:cs="Times New Roman"/>
      <w:i/>
      <w:iCs/>
    </w:rPr>
  </w:style>
  <w:style w:type="paragraph" w:customStyle="1" w:styleId="42">
    <w:name w:val="Стиль4"/>
    <w:pPr>
      <w:suppressAutoHyphens/>
      <w:spacing w:line="240" w:lineRule="atLeast"/>
      <w:jc w:val="center"/>
    </w:pPr>
    <w:rPr>
      <w:rFonts w:eastAsia="Arial"/>
      <w:b/>
      <w:bCs/>
      <w:kern w:val="1"/>
      <w:sz w:val="28"/>
      <w:szCs w:val="28"/>
      <w:lang w:eastAsia="hi-IN" w:bidi="hi-IN"/>
    </w:rPr>
  </w:style>
  <w:style w:type="paragraph" w:customStyle="1" w:styleId="53">
    <w:name w:val="Стиль5"/>
    <w:pPr>
      <w:suppressAutoHyphens/>
      <w:spacing w:line="100" w:lineRule="atLeast"/>
      <w:jc w:val="right"/>
    </w:pPr>
    <w:rPr>
      <w:rFonts w:eastAsia="Arial"/>
      <w:kern w:val="1"/>
      <w:sz w:val="24"/>
      <w:szCs w:val="24"/>
      <w:lang w:eastAsia="hi-IN" w:bidi="hi-IN"/>
    </w:rPr>
  </w:style>
  <w:style w:type="paragraph" w:customStyle="1" w:styleId="NoteHeading">
    <w:name w:val="Note Heading"/>
    <w:basedOn w:val="a"/>
    <w:pPr>
      <w:spacing w:before="60" w:line="100" w:lineRule="atLeast"/>
      <w:ind w:firstLine="709"/>
      <w:jc w:val="center"/>
    </w:pPr>
    <w:rPr>
      <w:rFonts w:eastAsia="Times New Roman" w:cs="Times New Roman"/>
      <w:sz w:val="20"/>
    </w:rPr>
  </w:style>
  <w:style w:type="paragraph" w:customStyle="1" w:styleId="aff6">
    <w:name w:val="ссылка"/>
    <w:basedOn w:val="NoteHeading"/>
    <w:rPr>
      <w:b/>
      <w:sz w:val="16"/>
    </w:rPr>
  </w:style>
  <w:style w:type="paragraph" w:customStyle="1" w:styleId="62">
    <w:name w:val="Стиль6"/>
    <w:pPr>
      <w:suppressAutoHyphens/>
      <w:spacing w:line="100" w:lineRule="atLeast"/>
      <w:jc w:val="center"/>
    </w:pPr>
    <w:rPr>
      <w:rFonts w:eastAsia="Arial"/>
      <w:kern w:val="1"/>
      <w:sz w:val="24"/>
      <w:szCs w:val="24"/>
      <w:lang w:eastAsia="hi-IN" w:bidi="hi-IN"/>
    </w:rPr>
  </w:style>
  <w:style w:type="paragraph" w:customStyle="1" w:styleId="aff7">
    <w:name w:val="примечание"/>
    <w:basedOn w:val="a"/>
    <w:pPr>
      <w:spacing w:before="60" w:after="60" w:line="100" w:lineRule="atLeast"/>
      <w:ind w:firstLine="709"/>
      <w:jc w:val="both"/>
    </w:pPr>
    <w:rPr>
      <w:rFonts w:eastAsia="Times New Roman" w:cs="Times New Roman"/>
      <w:i/>
    </w:rPr>
  </w:style>
  <w:style w:type="paragraph" w:customStyle="1" w:styleId="260">
    <w:name w:val="Стиль Заголовок 2 + не малые прописные Перед:  6 пт"/>
    <w:basedOn w:val="2"/>
    <w:pPr>
      <w:spacing w:before="0" w:after="0" w:line="240" w:lineRule="atLeast"/>
      <w:jc w:val="right"/>
    </w:pPr>
    <w:rPr>
      <w:b w:val="0"/>
      <w:smallCaps w:val="0"/>
      <w:sz w:val="24"/>
      <w:szCs w:val="24"/>
    </w:rPr>
  </w:style>
  <w:style w:type="paragraph" w:customStyle="1" w:styleId="HTMLPreformatted">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100" w:lineRule="atLeast"/>
    </w:pPr>
    <w:rPr>
      <w:rFonts w:ascii="Arial Unicode MS" w:eastAsia="Arial Unicode MS" w:hAnsi="Arial Unicode MS" w:cs="Arial Unicode MS"/>
      <w:color w:val="000000"/>
      <w:sz w:val="20"/>
      <w:szCs w:val="20"/>
    </w:rPr>
  </w:style>
  <w:style w:type="paragraph" w:customStyle="1" w:styleId="head21">
    <w:name w:val="head21"/>
    <w:basedOn w:val="a"/>
    <w:pPr>
      <w:spacing w:line="100" w:lineRule="atLeast"/>
      <w:jc w:val="center"/>
    </w:pPr>
    <w:rPr>
      <w:rFonts w:eastAsia="Times New Roman" w:cs="Times New Roman"/>
      <w:b/>
      <w:bCs/>
    </w:rPr>
  </w:style>
  <w:style w:type="paragraph" w:customStyle="1" w:styleId="PlainText">
    <w:name w:val="Plain Text"/>
    <w:basedOn w:val="a"/>
    <w:pPr>
      <w:spacing w:line="100" w:lineRule="atLeast"/>
    </w:pPr>
    <w:rPr>
      <w:rFonts w:ascii="Courier New" w:eastAsia="Times New Roman" w:hAnsi="Courier New" w:cs="Courier New"/>
      <w:sz w:val="20"/>
      <w:szCs w:val="20"/>
    </w:rPr>
  </w:style>
  <w:style w:type="paragraph" w:customStyle="1" w:styleId="1a">
    <w:name w:val="Знак1"/>
    <w:basedOn w:val="a"/>
    <w:pPr>
      <w:widowControl w:val="0"/>
      <w:spacing w:after="160" w:line="240" w:lineRule="exact"/>
      <w:jc w:val="right"/>
    </w:pPr>
    <w:rPr>
      <w:rFonts w:eastAsia="Times New Roman" w:cs="Times New Roman"/>
      <w:sz w:val="20"/>
      <w:szCs w:val="20"/>
      <w:lang w:val="en-GB"/>
    </w:rPr>
  </w:style>
  <w:style w:type="paragraph" w:customStyle="1" w:styleId="ConsPlusNormal">
    <w:name w:val="ConsPlusNormal"/>
    <w:pPr>
      <w:widowControl w:val="0"/>
      <w:suppressAutoHyphens/>
      <w:spacing w:line="100" w:lineRule="atLeast"/>
      <w:ind w:firstLine="720"/>
      <w:jc w:val="both"/>
    </w:pPr>
    <w:rPr>
      <w:rFonts w:ascii="Arial" w:eastAsia="Arial" w:hAnsi="Arial" w:cs="Arial"/>
      <w:kern w:val="1"/>
      <w:lang w:eastAsia="hi-IN" w:bidi="hi-IN"/>
    </w:rPr>
  </w:style>
  <w:style w:type="paragraph" w:customStyle="1" w:styleId="footnotetext">
    <w:name w:val="footnote text"/>
    <w:basedOn w:val="a"/>
    <w:pPr>
      <w:widowControl w:val="0"/>
      <w:spacing w:line="100" w:lineRule="atLeast"/>
    </w:pPr>
    <w:rPr>
      <w:rFonts w:eastAsia="Times New Roman" w:cs="Times New Roman"/>
      <w:sz w:val="20"/>
      <w:szCs w:val="20"/>
    </w:rPr>
  </w:style>
  <w:style w:type="paragraph" w:customStyle="1" w:styleId="1b">
    <w:name w:val="Обычный1"/>
    <w:pPr>
      <w:suppressAutoHyphens/>
      <w:spacing w:line="100" w:lineRule="atLeast"/>
      <w:jc w:val="both"/>
    </w:pPr>
    <w:rPr>
      <w:rFonts w:eastAsia="Arial"/>
      <w:kern w:val="1"/>
      <w:sz w:val="24"/>
      <w:szCs w:val="24"/>
      <w:lang w:eastAsia="hi-IN" w:bidi="hi-IN"/>
    </w:rPr>
  </w:style>
  <w:style w:type="paragraph" w:customStyle="1" w:styleId="ConsPlusNonformat">
    <w:name w:val="ConsPlusNonformat"/>
    <w:pPr>
      <w:widowControl w:val="0"/>
      <w:suppressAutoHyphens/>
      <w:spacing w:line="100" w:lineRule="atLeast"/>
      <w:jc w:val="both"/>
    </w:pPr>
    <w:rPr>
      <w:rFonts w:ascii="Courier New" w:eastAsia="Arial" w:hAnsi="Courier New" w:cs="Courier New"/>
      <w:kern w:val="1"/>
      <w:lang w:eastAsia="hi-IN" w:bidi="hi-IN"/>
    </w:rPr>
  </w:style>
  <w:style w:type="paragraph" w:customStyle="1" w:styleId="36">
    <w:name w:val="Стиль3 Знак Знак"/>
    <w:basedOn w:val="BodyTextIndent2"/>
    <w:pPr>
      <w:widowControl w:val="0"/>
      <w:spacing w:before="120" w:after="0" w:line="100" w:lineRule="atLeast"/>
      <w:ind w:left="0"/>
    </w:pPr>
  </w:style>
  <w:style w:type="paragraph" w:customStyle="1" w:styleId="ListNumber">
    <w:name w:val="List Number"/>
    <w:basedOn w:val="afa"/>
    <w:pPr>
      <w:keepNext/>
      <w:numPr>
        <w:ilvl w:val="0"/>
      </w:numPr>
      <w:tabs>
        <w:tab w:val="left" w:pos="3345"/>
      </w:tabs>
      <w:spacing w:before="60" w:after="60" w:line="240" w:lineRule="atLeast"/>
      <w:jc w:val="both"/>
      <w:outlineLvl w:val="0"/>
    </w:pPr>
    <w:rPr>
      <w:spacing w:val="-5"/>
      <w:szCs w:val="20"/>
      <w:lang w:val="en-US"/>
    </w:rPr>
  </w:style>
  <w:style w:type="paragraph" w:customStyle="1" w:styleId="29">
    <w:name w:val="нумерованный список 2  в таблице"/>
    <w:basedOn w:val="a"/>
    <w:pPr>
      <w:keepNext/>
      <w:tabs>
        <w:tab w:val="left" w:pos="576"/>
      </w:tabs>
      <w:spacing w:line="100" w:lineRule="atLeast"/>
      <w:ind w:left="576" w:hanging="576"/>
    </w:pPr>
    <w:rPr>
      <w:rFonts w:eastAsia="Times New Roman" w:cs="Times New Roman"/>
    </w:rPr>
  </w:style>
  <w:style w:type="paragraph" w:customStyle="1" w:styleId="aff8">
    <w:name w:val="Тендерные данные"/>
    <w:basedOn w:val="a"/>
    <w:pPr>
      <w:tabs>
        <w:tab w:val="left" w:pos="1985"/>
      </w:tabs>
      <w:spacing w:before="120" w:after="60" w:line="100" w:lineRule="atLeast"/>
      <w:jc w:val="both"/>
    </w:pPr>
    <w:rPr>
      <w:rFonts w:eastAsia="Times New Roman" w:cs="Times New Roman"/>
      <w:b/>
      <w:szCs w:val="20"/>
    </w:rPr>
  </w:style>
  <w:style w:type="paragraph" w:customStyle="1" w:styleId="2a">
    <w:name w:val="заголовок 2"/>
    <w:basedOn w:val="a"/>
    <w:pPr>
      <w:keepNext/>
      <w:spacing w:line="100" w:lineRule="atLeast"/>
      <w:jc w:val="center"/>
    </w:pPr>
    <w:rPr>
      <w:rFonts w:eastAsia="Times New Roman" w:cs="Times New Roman"/>
      <w:b/>
      <w:szCs w:val="20"/>
    </w:rPr>
  </w:style>
  <w:style w:type="paragraph" w:customStyle="1" w:styleId="37">
    <w:name w:val="Стиль3"/>
    <w:basedOn w:val="BodyTextIndent2"/>
    <w:pPr>
      <w:widowControl w:val="0"/>
      <w:tabs>
        <w:tab w:val="left" w:pos="1440"/>
      </w:tabs>
      <w:spacing w:after="0" w:line="100" w:lineRule="atLeast"/>
      <w:ind w:left="1224" w:hanging="504"/>
    </w:pPr>
    <w:rPr>
      <w:szCs w:val="20"/>
    </w:rPr>
  </w:style>
  <w:style w:type="paragraph" w:customStyle="1" w:styleId="BlockText">
    <w:name w:val="Block Text"/>
    <w:basedOn w:val="a"/>
    <w:pPr>
      <w:shd w:val="clear" w:color="auto" w:fill="FFFFFF"/>
      <w:tabs>
        <w:tab w:val="left" w:pos="540"/>
      </w:tabs>
      <w:spacing w:before="192" w:after="60" w:line="226" w:lineRule="exact"/>
      <w:ind w:left="540" w:right="883"/>
    </w:pPr>
    <w:rPr>
      <w:rFonts w:eastAsia="Times New Roman" w:cs="Times New Roman"/>
      <w:color w:val="000000"/>
      <w:spacing w:val="-2"/>
    </w:rPr>
  </w:style>
  <w:style w:type="paragraph" w:customStyle="1" w:styleId="1c">
    <w:name w:val="Знак Знак Знак1 Знак Знак Знак Знак"/>
    <w:basedOn w:val="a"/>
    <w:pPr>
      <w:widowControl w:val="0"/>
      <w:spacing w:after="160" w:line="240" w:lineRule="exact"/>
      <w:jc w:val="right"/>
    </w:pPr>
    <w:rPr>
      <w:rFonts w:eastAsia="Times New Roman" w:cs="Times New Roman"/>
      <w:sz w:val="20"/>
      <w:szCs w:val="20"/>
      <w:lang w:val="en-GB"/>
    </w:rPr>
  </w:style>
  <w:style w:type="paragraph" w:customStyle="1" w:styleId="BodyText2">
    <w:name w:val="Body Text 2"/>
    <w:basedOn w:val="a"/>
    <w:pPr>
      <w:spacing w:after="120" w:line="480" w:lineRule="auto"/>
    </w:pPr>
    <w:rPr>
      <w:rFonts w:eastAsia="Times New Roman" w:cs="Times New Roman"/>
    </w:rPr>
  </w:style>
  <w:style w:type="paragraph" w:customStyle="1" w:styleId="PlainText1">
    <w:name w:val="Plain Text1"/>
    <w:basedOn w:val="a"/>
    <w:pPr>
      <w:spacing w:line="100" w:lineRule="atLeast"/>
    </w:pPr>
    <w:rPr>
      <w:rFonts w:ascii="Courier New" w:eastAsia="Calibri" w:hAnsi="Courier New" w:cs="Times New Roman"/>
      <w:sz w:val="20"/>
      <w:szCs w:val="20"/>
    </w:rPr>
  </w:style>
  <w:style w:type="paragraph" w:customStyle="1" w:styleId="p3">
    <w:name w:val="p3"/>
    <w:basedOn w:val="a"/>
    <w:pPr>
      <w:spacing w:before="45" w:after="45" w:line="100" w:lineRule="atLeast"/>
      <w:ind w:left="45" w:right="45" w:firstLine="140"/>
      <w:jc w:val="both"/>
    </w:pPr>
    <w:rPr>
      <w:rFonts w:ascii="Verdana" w:eastAsia="Arial Unicode MS" w:hAnsi="Verdana" w:cs="Arial Unicode MS"/>
      <w:color w:val="000000"/>
      <w:sz w:val="17"/>
      <w:szCs w:val="17"/>
    </w:rPr>
  </w:style>
  <w:style w:type="paragraph" w:customStyle="1" w:styleId="1d">
    <w:name w:val="Название1"/>
    <w:basedOn w:val="a"/>
    <w:pPr>
      <w:spacing w:line="100" w:lineRule="atLeast"/>
      <w:jc w:val="center"/>
    </w:pPr>
    <w:rPr>
      <w:rFonts w:eastAsia="Times New Roman" w:cs="Times New Roman"/>
      <w:b/>
      <w:caps/>
      <w:szCs w:val="20"/>
    </w:rPr>
  </w:style>
  <w:style w:type="paragraph" w:customStyle="1" w:styleId="aff9">
    <w:name w:val="Îñíîâí"/>
    <w:pPr>
      <w:widowControl w:val="0"/>
      <w:suppressAutoHyphens/>
      <w:spacing w:line="100" w:lineRule="atLeast"/>
      <w:jc w:val="both"/>
    </w:pPr>
    <w:rPr>
      <w:rFonts w:ascii="Arial" w:eastAsia="Arial" w:hAnsi="Arial"/>
      <w:kern w:val="1"/>
      <w:sz w:val="24"/>
      <w:lang w:eastAsia="hi-IN" w:bidi="hi-IN"/>
    </w:rPr>
  </w:style>
  <w:style w:type="paragraph" w:customStyle="1" w:styleId="2b">
    <w:name w:val="Обычный2"/>
    <w:pPr>
      <w:suppressAutoHyphens/>
      <w:spacing w:line="100" w:lineRule="atLeast"/>
      <w:jc w:val="both"/>
    </w:pPr>
    <w:rPr>
      <w:rFonts w:eastAsia="Arial"/>
      <w:kern w:val="1"/>
      <w:lang w:eastAsia="hi-IN" w:bidi="hi-IN"/>
    </w:rPr>
  </w:style>
  <w:style w:type="paragraph" w:customStyle="1" w:styleId="2c">
    <w:name w:val="Указатель2"/>
    <w:basedOn w:val="a"/>
    <w:pPr>
      <w:suppressLineNumbers/>
      <w:spacing w:line="100" w:lineRule="atLeast"/>
    </w:pPr>
    <w:rPr>
      <w:rFonts w:ascii="Arial" w:eastAsia="Times New Roman" w:hAnsi="Arial" w:cs="Tahoma"/>
      <w:szCs w:val="20"/>
    </w:rPr>
  </w:style>
  <w:style w:type="paragraph" w:customStyle="1" w:styleId="120">
    <w:name w:val="Свой собственный 12"/>
    <w:basedOn w:val="a"/>
    <w:pPr>
      <w:spacing w:line="100" w:lineRule="atLeast"/>
      <w:ind w:firstLine="720"/>
      <w:jc w:val="both"/>
    </w:pPr>
    <w:rPr>
      <w:rFonts w:eastAsia="Times New Roman" w:cs="Times New Roman"/>
      <w:szCs w:val="20"/>
    </w:rPr>
  </w:style>
  <w:style w:type="paragraph" w:customStyle="1" w:styleId="BodyText3">
    <w:name w:val="Body Text 3"/>
    <w:basedOn w:val="a"/>
    <w:pPr>
      <w:spacing w:after="120" w:line="100" w:lineRule="atLeast"/>
      <w:jc w:val="both"/>
    </w:pPr>
    <w:rPr>
      <w:rFonts w:eastAsia="Times New Roman" w:cs="Times New Roman"/>
      <w:sz w:val="16"/>
      <w:szCs w:val="16"/>
    </w:rPr>
  </w:style>
  <w:style w:type="paragraph" w:customStyle="1" w:styleId="affa">
    <w:name w:val="Содержимое таблицы"/>
    <w:basedOn w:val="a"/>
    <w:pPr>
      <w:suppressLineNumbers/>
    </w:pPr>
  </w:style>
  <w:style w:type="paragraph" w:customStyle="1" w:styleId="affb">
    <w:name w:val="Заголовок таблицы"/>
    <w:basedOn w:val="a"/>
    <w:pPr>
      <w:suppressLineNumbers/>
      <w:spacing w:line="100" w:lineRule="atLeast"/>
      <w:jc w:val="center"/>
    </w:pPr>
    <w:rPr>
      <w:rFonts w:ascii="Arial" w:eastAsia="Times New Roman" w:hAnsi="Arial" w:cs="Times New Roman"/>
      <w:b/>
      <w:bCs/>
      <w:szCs w:val="20"/>
    </w:rPr>
  </w:style>
  <w:style w:type="paragraph" w:customStyle="1" w:styleId="1e">
    <w:name w:val="Абзац списка1"/>
    <w:basedOn w:val="a"/>
    <w:pPr>
      <w:ind w:left="720"/>
    </w:pPr>
    <w:rPr>
      <w:rFonts w:ascii="Calibri" w:eastAsia="Calibri" w:hAnsi="Calibri" w:cs="Times New Roman"/>
    </w:rPr>
  </w:style>
  <w:style w:type="paragraph" w:customStyle="1" w:styleId="2d">
    <w:name w:val="Основной текст2"/>
    <w:basedOn w:val="a"/>
    <w:pPr>
      <w:shd w:val="clear" w:color="auto" w:fill="FFFFFF"/>
      <w:spacing w:line="278" w:lineRule="exact"/>
      <w:jc w:val="both"/>
    </w:pPr>
    <w:rPr>
      <w:rFonts w:cs="Calibri"/>
      <w:sz w:val="23"/>
      <w:szCs w:val="23"/>
    </w:rPr>
  </w:style>
  <w:style w:type="paragraph" w:customStyle="1" w:styleId="43">
    <w:name w:val="Основной текст (4)"/>
    <w:basedOn w:val="a"/>
    <w:pPr>
      <w:shd w:val="clear" w:color="auto" w:fill="FFFFFF"/>
      <w:spacing w:line="0" w:lineRule="atLeast"/>
      <w:jc w:val="center"/>
    </w:pPr>
    <w:rPr>
      <w:rFonts w:cs="Calibri"/>
      <w:sz w:val="23"/>
      <w:szCs w:val="23"/>
    </w:rPr>
  </w:style>
  <w:style w:type="paragraph" w:customStyle="1" w:styleId="63">
    <w:name w:val="Основной текст (6)"/>
    <w:basedOn w:val="a"/>
    <w:pPr>
      <w:shd w:val="clear" w:color="auto" w:fill="FFFFFF"/>
      <w:spacing w:before="1440" w:line="226" w:lineRule="exact"/>
    </w:pPr>
    <w:rPr>
      <w:rFonts w:cs="Calibri"/>
      <w:sz w:val="19"/>
      <w:szCs w:val="19"/>
    </w:rPr>
  </w:style>
  <w:style w:type="paragraph" w:customStyle="1" w:styleId="38">
    <w:name w:val="заголовок 3"/>
    <w:basedOn w:val="a"/>
    <w:pPr>
      <w:spacing w:line="100" w:lineRule="atLeast"/>
      <w:ind w:left="354"/>
    </w:pPr>
    <w:rPr>
      <w:rFonts w:eastAsia="Times New Roman" w:cs="Times New Roman"/>
      <w:b/>
      <w:bCs/>
      <w:lang w:val="de-DE"/>
    </w:rPr>
  </w:style>
  <w:style w:type="paragraph" w:customStyle="1" w:styleId="annotationtext">
    <w:name w:val="annotation text"/>
    <w:basedOn w:val="a"/>
    <w:pPr>
      <w:spacing w:line="100" w:lineRule="atLeast"/>
    </w:pPr>
    <w:rPr>
      <w:rFonts w:eastAsia="Times New Roman" w:cs="Times New Roman"/>
      <w:sz w:val="20"/>
      <w:szCs w:val="20"/>
    </w:rPr>
  </w:style>
  <w:style w:type="paragraph" w:customStyle="1" w:styleId="annotationsubject">
    <w:name w:val="annotation subject"/>
    <w:basedOn w:val="annotationtext"/>
    <w:rPr>
      <w:b/>
      <w:bCs/>
    </w:rPr>
  </w:style>
  <w:style w:type="paragraph" w:customStyle="1" w:styleId="CharChar0">
    <w:name w:val="Char Char"/>
    <w:basedOn w:val="a"/>
    <w:pPr>
      <w:spacing w:after="160" w:line="240" w:lineRule="exact"/>
    </w:pPr>
    <w:rPr>
      <w:rFonts w:ascii="Verdana" w:eastAsia="Times New Roman" w:hAnsi="Verdana" w:cs="Verdana"/>
      <w:sz w:val="20"/>
      <w:szCs w:val="20"/>
      <w:lang w:val="en-US"/>
    </w:rPr>
  </w:style>
  <w:style w:type="paragraph" w:customStyle="1" w:styleId="affc">
    <w:name w:val="текст в таблице"/>
    <w:basedOn w:val="a"/>
    <w:pPr>
      <w:widowControl w:val="0"/>
      <w:spacing w:line="100" w:lineRule="atLeast"/>
    </w:pPr>
    <w:rPr>
      <w:rFonts w:ascii="Arial" w:eastAsia="Times New Roman" w:hAnsi="Arial" w:cs="Times New Roman"/>
      <w:caps/>
      <w:sz w:val="12"/>
      <w:szCs w:val="20"/>
    </w:rPr>
  </w:style>
  <w:style w:type="paragraph" w:customStyle="1" w:styleId="affd">
    <w:name w:val="Вид документа"/>
    <w:basedOn w:val="a"/>
    <w:pPr>
      <w:widowControl w:val="0"/>
      <w:spacing w:line="100" w:lineRule="atLeast"/>
      <w:jc w:val="center"/>
    </w:pPr>
    <w:rPr>
      <w:rFonts w:ascii="Arial" w:eastAsia="Times New Roman" w:hAnsi="Arial" w:cs="Times New Roman"/>
      <w:b/>
      <w:caps/>
      <w:sz w:val="28"/>
      <w:szCs w:val="20"/>
    </w:rPr>
  </w:style>
  <w:style w:type="paragraph" w:customStyle="1" w:styleId="affe">
    <w:name w:val="Разновидность документа"/>
    <w:basedOn w:val="a"/>
    <w:pPr>
      <w:widowControl w:val="0"/>
      <w:spacing w:after="40" w:line="100" w:lineRule="atLeast"/>
      <w:jc w:val="center"/>
    </w:pPr>
    <w:rPr>
      <w:rFonts w:ascii="Arial" w:eastAsia="Times New Roman" w:hAnsi="Arial" w:cs="Times New Roman"/>
      <w:b/>
      <w:szCs w:val="20"/>
    </w:rPr>
  </w:style>
  <w:style w:type="paragraph" w:customStyle="1" w:styleId="ConsNonformat">
    <w:name w:val="ConsNonformat"/>
    <w:pPr>
      <w:widowControl w:val="0"/>
      <w:suppressAutoHyphens/>
      <w:spacing w:line="100" w:lineRule="atLeast"/>
    </w:pPr>
    <w:rPr>
      <w:rFonts w:ascii="Consultant" w:eastAsia="Arial" w:hAnsi="Consultant"/>
      <w:kern w:val="1"/>
      <w:lang w:eastAsia="hi-IN" w:bidi="hi-IN"/>
    </w:rPr>
  </w:style>
  <w:style w:type="paragraph" w:customStyle="1" w:styleId="afff">
    <w:name w:val="Нормальный"/>
    <w:pPr>
      <w:suppressAutoHyphens/>
      <w:spacing w:line="100" w:lineRule="atLeast"/>
    </w:pPr>
    <w:rPr>
      <w:rFonts w:ascii="TimesET" w:eastAsia="Arial" w:hAnsi="TimesET"/>
      <w:kern w:val="1"/>
      <w:lang w:eastAsia="hi-IN" w:bidi="hi-IN"/>
    </w:rPr>
  </w:style>
  <w:style w:type="paragraph" w:customStyle="1" w:styleId="39">
    <w:name w:val="Обычный3"/>
    <w:pPr>
      <w:suppressAutoHyphens/>
      <w:spacing w:line="100" w:lineRule="atLeast"/>
    </w:pPr>
    <w:rPr>
      <w:rFonts w:ascii="TimesET" w:eastAsia="Arial" w:hAnsi="TimesET"/>
      <w:kern w:val="1"/>
      <w:lang w:eastAsia="hi-IN" w:bidi="hi-IN"/>
    </w:rPr>
  </w:style>
  <w:style w:type="paragraph" w:customStyle="1" w:styleId="caption">
    <w:name w:val="caption"/>
    <w:basedOn w:val="a"/>
    <w:pPr>
      <w:spacing w:line="100" w:lineRule="atLeast"/>
      <w:jc w:val="center"/>
    </w:pPr>
    <w:rPr>
      <w:rFonts w:eastAsia="Times New Roman" w:cs="Times New Roman"/>
      <w:b/>
      <w:szCs w:val="20"/>
    </w:rPr>
  </w:style>
  <w:style w:type="paragraph" w:customStyle="1" w:styleId="ConsNormal">
    <w:name w:val="ConsNormal"/>
    <w:pPr>
      <w:widowControl w:val="0"/>
      <w:suppressAutoHyphens/>
      <w:spacing w:line="100" w:lineRule="atLeast"/>
      <w:ind w:firstLine="720"/>
    </w:pPr>
    <w:rPr>
      <w:rFonts w:ascii="Arial" w:eastAsia="Arial" w:hAnsi="Arial"/>
      <w:kern w:val="1"/>
      <w:lang w:eastAsia="hi-IN" w:bidi="hi-IN"/>
    </w:rPr>
  </w:style>
  <w:style w:type="paragraph" w:customStyle="1" w:styleId="afff0">
    <w:name w:val="Содержимое врезки"/>
    <w:basedOn w:val="a0"/>
  </w:style>
  <w:style w:type="paragraph" w:customStyle="1" w:styleId="111">
    <w:name w:val="111 Текст"/>
    <w:pPr>
      <w:suppressAutoHyphens/>
      <w:ind w:firstLine="567"/>
      <w:jc w:val="both"/>
    </w:pPr>
    <w:rPr>
      <w:rFonts w:eastAsia="Arial"/>
      <w:kern w:val="1"/>
      <w:sz w:val="24"/>
      <w:szCs w:val="24"/>
      <w:lang w:eastAsia="ar-SA"/>
    </w:rPr>
  </w:style>
  <w:style w:type="paragraph" w:customStyle="1" w:styleId="1110">
    <w:name w:val="111 Раздел документации"/>
    <w:pPr>
      <w:tabs>
        <w:tab w:val="left" w:pos="720"/>
      </w:tabs>
      <w:suppressAutoHyphens/>
      <w:spacing w:after="120"/>
      <w:ind w:left="720" w:hanging="360"/>
    </w:pPr>
    <w:rPr>
      <w:rFonts w:eastAsia="Arial"/>
      <w:b/>
      <w:kern w:val="1"/>
      <w:sz w:val="24"/>
      <w:szCs w:val="24"/>
      <w:lang w:eastAsia="ar-SA"/>
    </w:rPr>
  </w:style>
  <w:style w:type="paragraph" w:styleId="afff1">
    <w:name w:val="Normal (Web)"/>
    <w:basedOn w:val="a"/>
    <w:uiPriority w:val="99"/>
    <w:pPr>
      <w:widowControl w:val="0"/>
      <w:overflowPunct w:val="0"/>
      <w:autoSpaceDE w:val="0"/>
    </w:pPr>
  </w:style>
  <w:style w:type="paragraph" w:customStyle="1" w:styleId="afff2">
    <w:name w:val="Пункт договора"/>
    <w:basedOn w:val="a"/>
    <w:pPr>
      <w:widowControl w:val="0"/>
      <w:numPr>
        <w:numId w:val="3"/>
      </w:numPr>
      <w:suppressAutoHyphens w:val="0"/>
      <w:jc w:val="both"/>
    </w:pPr>
    <w:rPr>
      <w:rFonts w:ascii="Arial" w:eastAsia="Times New Roman" w:hAnsi="Arial" w:cs="Times New Roman"/>
      <w:sz w:val="20"/>
      <w:szCs w:val="20"/>
      <w:lang w:eastAsia="ar-SA" w:bidi="ar-SA"/>
    </w:rPr>
  </w:style>
  <w:style w:type="paragraph" w:customStyle="1" w:styleId="afff3">
    <w:name w:val="Раздел договора"/>
    <w:basedOn w:val="a"/>
    <w:next w:val="afff2"/>
    <w:pPr>
      <w:keepNext/>
      <w:keepLines/>
      <w:widowControl w:val="0"/>
      <w:numPr>
        <w:numId w:val="3"/>
      </w:numPr>
      <w:suppressAutoHyphens w:val="0"/>
      <w:spacing w:before="240" w:after="200"/>
    </w:pPr>
    <w:rPr>
      <w:rFonts w:ascii="Arial" w:eastAsia="Times New Roman" w:hAnsi="Arial" w:cs="Times New Roman"/>
      <w:b/>
      <w:caps/>
      <w:sz w:val="20"/>
      <w:szCs w:val="20"/>
      <w:lang w:eastAsia="ar-SA" w:bidi="ar-SA"/>
    </w:rPr>
  </w:style>
  <w:style w:type="paragraph" w:customStyle="1" w:styleId="afff4">
    <w:name w:val="Подпункт договора"/>
    <w:basedOn w:val="afff2"/>
    <w:pPr>
      <w:widowControl/>
    </w:pPr>
  </w:style>
  <w:style w:type="paragraph" w:customStyle="1" w:styleId="afff5">
    <w:name w:val="Подподпункт договора"/>
    <w:basedOn w:val="afff4"/>
  </w:style>
  <w:style w:type="table" w:styleId="afff6">
    <w:name w:val="Table Grid"/>
    <w:basedOn w:val="a2"/>
    <w:rsid w:val="00E226B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f7">
    <w:name w:val="Title"/>
    <w:basedOn w:val="a"/>
    <w:next w:val="aff5"/>
    <w:link w:val="1f"/>
    <w:qFormat/>
    <w:rsid w:val="000A3CCA"/>
    <w:pPr>
      <w:overflowPunct w:val="0"/>
      <w:autoSpaceDE w:val="0"/>
      <w:jc w:val="center"/>
    </w:pPr>
    <w:rPr>
      <w:rFonts w:ascii="Arial" w:eastAsia="Times New Roman" w:hAnsi="Arial" w:cs="Times New Roman"/>
      <w:b/>
      <w:kern w:val="0"/>
      <w:sz w:val="32"/>
      <w:szCs w:val="20"/>
      <w:lang w:val="x-none" w:eastAsia="ar-SA" w:bidi="ar-SA"/>
    </w:rPr>
  </w:style>
  <w:style w:type="character" w:customStyle="1" w:styleId="1f">
    <w:name w:val="Название Знак1"/>
    <w:link w:val="afff7"/>
    <w:rsid w:val="000A3CCA"/>
    <w:rPr>
      <w:rFonts w:ascii="Arial" w:hAnsi="Arial"/>
      <w:b/>
      <w:sz w:val="32"/>
      <w:lang w:eastAsia="ar-SA"/>
    </w:rPr>
  </w:style>
  <w:style w:type="paragraph" w:styleId="afff8">
    <w:name w:val="List Paragraph"/>
    <w:basedOn w:val="a"/>
    <w:uiPriority w:val="34"/>
    <w:qFormat/>
    <w:rsid w:val="00075EB3"/>
    <w:pPr>
      <w:ind w:left="708"/>
    </w:pPr>
    <w:rPr>
      <w:rFonts w:cs="Mangal"/>
      <w:szCs w:val="21"/>
    </w:rPr>
  </w:style>
  <w:style w:type="paragraph" w:styleId="2e">
    <w:name w:val="Body Text 2"/>
    <w:basedOn w:val="a"/>
    <w:link w:val="210"/>
    <w:rsid w:val="00821AE6"/>
    <w:pPr>
      <w:spacing w:after="120" w:line="480" w:lineRule="auto"/>
    </w:pPr>
    <w:rPr>
      <w:rFonts w:cs="Mangal"/>
      <w:szCs w:val="21"/>
      <w:lang w:val="x-none"/>
    </w:rPr>
  </w:style>
  <w:style w:type="character" w:customStyle="1" w:styleId="210">
    <w:name w:val="Основной текст 2 Знак1"/>
    <w:link w:val="2e"/>
    <w:rsid w:val="00821AE6"/>
    <w:rPr>
      <w:rFonts w:eastAsia="Lucida Sans Unicode" w:cs="Mangal"/>
      <w:kern w:val="1"/>
      <w:sz w:val="24"/>
      <w:szCs w:val="21"/>
      <w:lang w:eastAsia="hi-IN" w:bidi="hi-IN"/>
    </w:rPr>
  </w:style>
  <w:style w:type="paragraph" w:styleId="3a">
    <w:name w:val="Body Text 3"/>
    <w:basedOn w:val="a"/>
    <w:link w:val="310"/>
    <w:rsid w:val="00821AE6"/>
    <w:pPr>
      <w:spacing w:after="120"/>
    </w:pPr>
    <w:rPr>
      <w:rFonts w:cs="Mangal"/>
      <w:sz w:val="16"/>
      <w:szCs w:val="14"/>
      <w:lang w:val="x-none"/>
    </w:rPr>
  </w:style>
  <w:style w:type="character" w:customStyle="1" w:styleId="310">
    <w:name w:val="Основной текст 3 Знак1"/>
    <w:link w:val="3a"/>
    <w:rsid w:val="00821AE6"/>
    <w:rPr>
      <w:rFonts w:eastAsia="Lucida Sans Unicode" w:cs="Mangal"/>
      <w:kern w:val="1"/>
      <w:sz w:val="16"/>
      <w:szCs w:val="14"/>
      <w:lang w:eastAsia="hi-IN" w:bidi="hi-IN"/>
    </w:rPr>
  </w:style>
  <w:style w:type="paragraph" w:styleId="2f">
    <w:name w:val="Body Text Indent 2"/>
    <w:basedOn w:val="a"/>
    <w:link w:val="211"/>
    <w:rsid w:val="00821AE6"/>
    <w:pPr>
      <w:spacing w:after="120" w:line="480" w:lineRule="auto"/>
      <w:ind w:left="283"/>
    </w:pPr>
    <w:rPr>
      <w:rFonts w:cs="Mangal"/>
      <w:szCs w:val="21"/>
      <w:lang w:val="x-none"/>
    </w:rPr>
  </w:style>
  <w:style w:type="character" w:customStyle="1" w:styleId="211">
    <w:name w:val="Основной текст с отступом 2 Знак1"/>
    <w:link w:val="2f"/>
    <w:rsid w:val="00821AE6"/>
    <w:rPr>
      <w:rFonts w:eastAsia="Lucida Sans Unicode" w:cs="Mangal"/>
      <w:kern w:val="1"/>
      <w:sz w:val="24"/>
      <w:szCs w:val="21"/>
      <w:lang w:eastAsia="hi-IN" w:bidi="hi-IN"/>
    </w:rPr>
  </w:style>
  <w:style w:type="paragraph" w:customStyle="1" w:styleId="TableContents">
    <w:name w:val="Table Contents"/>
    <w:basedOn w:val="a"/>
    <w:rsid w:val="00821AE6"/>
    <w:pPr>
      <w:widowControl w:val="0"/>
      <w:suppressAutoHyphens w:val="0"/>
      <w:autoSpaceDE w:val="0"/>
      <w:autoSpaceDN w:val="0"/>
      <w:adjustRightInd w:val="0"/>
    </w:pPr>
    <w:rPr>
      <w:rFonts w:eastAsia="Calibri" w:cs="Times New Roman"/>
      <w:kern w:val="0"/>
      <w:sz w:val="20"/>
      <w:szCs w:val="20"/>
      <w:lang w:eastAsia="ru-RU"/>
    </w:rPr>
  </w:style>
  <w:style w:type="paragraph" w:styleId="afff9">
    <w:name w:val="No Spacing"/>
    <w:uiPriority w:val="99"/>
    <w:qFormat/>
    <w:rsid w:val="00F2352C"/>
    <w:rPr>
      <w:rFonts w:ascii="Calibri" w:hAnsi="Calibri" w:cs="Calibri"/>
      <w:sz w:val="22"/>
      <w:szCs w:val="22"/>
    </w:rPr>
  </w:style>
  <w:style w:type="paragraph" w:styleId="afffa">
    <w:name w:val="Balloon Text"/>
    <w:basedOn w:val="a"/>
    <w:link w:val="2f0"/>
    <w:rsid w:val="008819D1"/>
    <w:rPr>
      <w:rFonts w:ascii="Tahoma" w:hAnsi="Tahoma" w:cs="Mangal"/>
      <w:sz w:val="16"/>
      <w:szCs w:val="14"/>
      <w:lang w:val="x-none"/>
    </w:rPr>
  </w:style>
  <w:style w:type="character" w:customStyle="1" w:styleId="2f0">
    <w:name w:val="Текст выноски Знак2"/>
    <w:link w:val="afffa"/>
    <w:rsid w:val="008819D1"/>
    <w:rPr>
      <w:rFonts w:ascii="Tahoma" w:eastAsia="Lucida Sans Unicode" w:hAnsi="Tahoma" w:cs="Mangal"/>
      <w:kern w:val="1"/>
      <w:sz w:val="16"/>
      <w:szCs w:val="1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8286423">
      <w:bodyDiv w:val="1"/>
      <w:marLeft w:val="0"/>
      <w:marRight w:val="0"/>
      <w:marTop w:val="0"/>
      <w:marBottom w:val="0"/>
      <w:divBdr>
        <w:top w:val="none" w:sz="0" w:space="0" w:color="auto"/>
        <w:left w:val="none" w:sz="0" w:space="0" w:color="auto"/>
        <w:bottom w:val="none" w:sz="0" w:space="0" w:color="auto"/>
        <w:right w:val="none" w:sz="0" w:space="0" w:color="auto"/>
      </w:divBdr>
    </w:div>
    <w:div w:id="1175416620">
      <w:bodyDiv w:val="1"/>
      <w:marLeft w:val="0"/>
      <w:marRight w:val="0"/>
      <w:marTop w:val="0"/>
      <w:marBottom w:val="0"/>
      <w:divBdr>
        <w:top w:val="none" w:sz="0" w:space="0" w:color="auto"/>
        <w:left w:val="none" w:sz="0" w:space="0" w:color="auto"/>
        <w:bottom w:val="none" w:sz="0" w:space="0" w:color="auto"/>
        <w:right w:val="none" w:sz="0" w:space="0" w:color="auto"/>
      </w:divBdr>
    </w:div>
    <w:div w:id="1205361556">
      <w:bodyDiv w:val="1"/>
      <w:marLeft w:val="0"/>
      <w:marRight w:val="0"/>
      <w:marTop w:val="0"/>
      <w:marBottom w:val="0"/>
      <w:divBdr>
        <w:top w:val="none" w:sz="0" w:space="0" w:color="auto"/>
        <w:left w:val="none" w:sz="0" w:space="0" w:color="auto"/>
        <w:bottom w:val="none" w:sz="0" w:space="0" w:color="auto"/>
        <w:right w:val="none" w:sz="0" w:space="0" w:color="auto"/>
      </w:divBdr>
    </w:div>
    <w:div w:id="1254895328">
      <w:bodyDiv w:val="1"/>
      <w:marLeft w:val="0"/>
      <w:marRight w:val="0"/>
      <w:marTop w:val="0"/>
      <w:marBottom w:val="0"/>
      <w:divBdr>
        <w:top w:val="none" w:sz="0" w:space="0" w:color="auto"/>
        <w:left w:val="none" w:sz="0" w:space="0" w:color="auto"/>
        <w:bottom w:val="none" w:sz="0" w:space="0" w:color="auto"/>
        <w:right w:val="none" w:sz="0" w:space="0" w:color="auto"/>
      </w:divBdr>
    </w:div>
    <w:div w:id="1338385679">
      <w:bodyDiv w:val="1"/>
      <w:marLeft w:val="0"/>
      <w:marRight w:val="0"/>
      <w:marTop w:val="0"/>
      <w:marBottom w:val="0"/>
      <w:divBdr>
        <w:top w:val="none" w:sz="0" w:space="0" w:color="auto"/>
        <w:left w:val="none" w:sz="0" w:space="0" w:color="auto"/>
        <w:bottom w:val="none" w:sz="0" w:space="0" w:color="auto"/>
        <w:right w:val="none" w:sz="0" w:space="0" w:color="auto"/>
      </w:divBdr>
    </w:div>
    <w:div w:id="1439983176">
      <w:bodyDiv w:val="1"/>
      <w:marLeft w:val="0"/>
      <w:marRight w:val="0"/>
      <w:marTop w:val="0"/>
      <w:marBottom w:val="0"/>
      <w:divBdr>
        <w:top w:val="none" w:sz="0" w:space="0" w:color="auto"/>
        <w:left w:val="none" w:sz="0" w:space="0" w:color="auto"/>
        <w:bottom w:val="none" w:sz="0" w:space="0" w:color="auto"/>
        <w:right w:val="none" w:sz="0" w:space="0" w:color="auto"/>
      </w:divBdr>
    </w:div>
    <w:div w:id="1985501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5.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38" Type="http://schemas.openxmlformats.org/officeDocument/2006/relationships/image" Target="media/image126.jpeg"/><Relationship Id="rId154" Type="http://schemas.openxmlformats.org/officeDocument/2006/relationships/image" Target="media/image142.jpeg"/><Relationship Id="rId159" Type="http://schemas.openxmlformats.org/officeDocument/2006/relationships/image" Target="media/image147.jpeg"/><Relationship Id="rId175" Type="http://schemas.openxmlformats.org/officeDocument/2006/relationships/image" Target="media/image163.jpeg"/><Relationship Id="rId170" Type="http://schemas.openxmlformats.org/officeDocument/2006/relationships/image" Target="media/image158.jpeg"/><Relationship Id="rId16" Type="http://schemas.openxmlformats.org/officeDocument/2006/relationships/image" Target="media/image4.jpeg"/><Relationship Id="rId107" Type="http://schemas.openxmlformats.org/officeDocument/2006/relationships/image" Target="media/image95.jpeg"/><Relationship Id="rId11" Type="http://schemas.openxmlformats.org/officeDocument/2006/relationships/hyperlink" Target="http://www.zakupki.gov.ru/"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image" Target="media/image132.jpeg"/><Relationship Id="rId149" Type="http://schemas.openxmlformats.org/officeDocument/2006/relationships/image" Target="media/image137.jpe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160" Type="http://schemas.openxmlformats.org/officeDocument/2006/relationships/image" Target="media/image148.jpeg"/><Relationship Id="rId165" Type="http://schemas.openxmlformats.org/officeDocument/2006/relationships/image" Target="media/image153.jpeg"/><Relationship Id="rId181" Type="http://schemas.openxmlformats.org/officeDocument/2006/relationships/footer" Target="footer2.xml"/><Relationship Id="rId186" Type="http://schemas.openxmlformats.org/officeDocument/2006/relationships/theme" Target="theme/theme1.xml"/><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jpeg"/><Relationship Id="rId139" Type="http://schemas.openxmlformats.org/officeDocument/2006/relationships/image" Target="media/image127.jpeg"/><Relationship Id="rId80" Type="http://schemas.openxmlformats.org/officeDocument/2006/relationships/image" Target="media/image68.jpeg"/><Relationship Id="rId85" Type="http://schemas.openxmlformats.org/officeDocument/2006/relationships/image" Target="media/image73.jpeg"/><Relationship Id="rId150" Type="http://schemas.openxmlformats.org/officeDocument/2006/relationships/image" Target="media/image138.jpeg"/><Relationship Id="rId155" Type="http://schemas.openxmlformats.org/officeDocument/2006/relationships/image" Target="media/image143.jpeg"/><Relationship Id="rId171" Type="http://schemas.openxmlformats.org/officeDocument/2006/relationships/image" Target="media/image159.jpeg"/><Relationship Id="rId176" Type="http://schemas.openxmlformats.org/officeDocument/2006/relationships/header" Target="header1.xml"/><Relationship Id="rId12" Type="http://schemas.openxmlformats.org/officeDocument/2006/relationships/hyperlink" Target="http://www.zakupki.gov.ru" TargetMode="Externa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8.jpeg"/><Relationship Id="rId145" Type="http://schemas.openxmlformats.org/officeDocument/2006/relationships/image" Target="media/image133.jpeg"/><Relationship Id="rId161" Type="http://schemas.openxmlformats.org/officeDocument/2006/relationships/image" Target="media/image149.jpeg"/><Relationship Id="rId166" Type="http://schemas.openxmlformats.org/officeDocument/2006/relationships/image" Target="media/image154.jpeg"/><Relationship Id="rId182"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jpe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9.jpeg"/><Relationship Id="rId156" Type="http://schemas.openxmlformats.org/officeDocument/2006/relationships/image" Target="media/image144.jpeg"/><Relationship Id="rId177"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www.zakupki.gov.ru/" TargetMode="External"/><Relationship Id="rId172" Type="http://schemas.openxmlformats.org/officeDocument/2006/relationships/image" Target="media/image160.jpeg"/><Relationship Id="rId180" Type="http://schemas.openxmlformats.org/officeDocument/2006/relationships/header" Target="header4.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50.jpeg"/><Relationship Id="rId183" Type="http://schemas.openxmlformats.org/officeDocument/2006/relationships/header" Target="header5.xml"/><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footer" Target="footer1.xml"/><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40.jpeg"/><Relationship Id="rId173" Type="http://schemas.openxmlformats.org/officeDocument/2006/relationships/image" Target="media/image161.jpe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hyperlink" Target="http://www.zakupki.gov.ru/" TargetMode="Externa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footer" Target="footer4.xml"/><Relationship Id="rId3" Type="http://schemas.microsoft.com/office/2007/relationships/stylesWithEffects" Target="stylesWithEffect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header" Target="header3.xml"/><Relationship Id="rId15" Type="http://schemas.openxmlformats.org/officeDocument/2006/relationships/image" Target="media/image3.jpeg"/><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hyperlink" Target="http://www.zakupki.gov.ru/" TargetMode="Externa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123</Pages>
  <Words>9795</Words>
  <Characters>55837</Characters>
  <Application>Microsoft Office Word</Application>
  <DocSecurity>0</DocSecurity>
  <Lines>465</Lines>
  <Paragraphs>131</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НЭК</Company>
  <LinksUpToDate>false</LinksUpToDate>
  <CharactersWithSpaces>65501</CharactersWithSpaces>
  <SharedDoc>false</SharedDoc>
  <HLinks>
    <vt:vector size="30" baseType="variant">
      <vt:variant>
        <vt:i4>7274549</vt:i4>
      </vt:variant>
      <vt:variant>
        <vt:i4>12</vt:i4>
      </vt:variant>
      <vt:variant>
        <vt:i4>0</vt:i4>
      </vt:variant>
      <vt:variant>
        <vt:i4>5</vt:i4>
      </vt:variant>
      <vt:variant>
        <vt:lpwstr>http://www.zakupki.gov.ru/</vt:lpwstr>
      </vt:variant>
      <vt:variant>
        <vt:lpwstr/>
      </vt:variant>
      <vt:variant>
        <vt:i4>7274549</vt:i4>
      </vt:variant>
      <vt:variant>
        <vt:i4>9</vt:i4>
      </vt:variant>
      <vt:variant>
        <vt:i4>0</vt:i4>
      </vt:variant>
      <vt:variant>
        <vt:i4>5</vt:i4>
      </vt:variant>
      <vt:variant>
        <vt:lpwstr>http://www.zakupki.gov.ru/</vt:lpwstr>
      </vt:variant>
      <vt:variant>
        <vt:lpwstr/>
      </vt:variant>
      <vt:variant>
        <vt:i4>7274549</vt:i4>
      </vt:variant>
      <vt:variant>
        <vt:i4>6</vt:i4>
      </vt:variant>
      <vt:variant>
        <vt:i4>0</vt:i4>
      </vt:variant>
      <vt:variant>
        <vt:i4>5</vt:i4>
      </vt:variant>
      <vt:variant>
        <vt:lpwstr>http://www.zakupki.gov.ru/</vt:lpwstr>
      </vt:variant>
      <vt:variant>
        <vt:lpwstr/>
      </vt:variant>
      <vt:variant>
        <vt:i4>7274549</vt:i4>
      </vt:variant>
      <vt:variant>
        <vt:i4>3</vt:i4>
      </vt:variant>
      <vt:variant>
        <vt:i4>0</vt:i4>
      </vt:variant>
      <vt:variant>
        <vt:i4>5</vt:i4>
      </vt:variant>
      <vt:variant>
        <vt:lpwstr>http://www.zakupki.gov.ru/</vt:lpwstr>
      </vt:variant>
      <vt:variant>
        <vt:lpwstr/>
      </vt:variant>
      <vt:variant>
        <vt:i4>7274549</vt:i4>
      </vt:variant>
      <vt:variant>
        <vt:i4>0</vt:i4>
      </vt:variant>
      <vt:variant>
        <vt:i4>0</vt:i4>
      </vt:variant>
      <vt:variant>
        <vt:i4>5</vt:i4>
      </vt:variant>
      <vt:variant>
        <vt:lpwstr>http://www.zakupki.gov.ru/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Алексанова-ОА</dc:creator>
  <cp:lastModifiedBy>Лапка</cp:lastModifiedBy>
  <cp:revision>2</cp:revision>
  <cp:lastPrinted>2014-10-05T09:18:00Z</cp:lastPrinted>
  <dcterms:created xsi:type="dcterms:W3CDTF">2014-10-07T11:20:00Z</dcterms:created>
  <dcterms:modified xsi:type="dcterms:W3CDTF">2014-10-07T11:20:00Z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